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72ABB" w:rsidRDefault="00372ABB" w:rsidP="00FE40CB">
      <w:pPr>
        <w:spacing w:line="100" w:lineRule="atLeast"/>
        <w:rPr>
          <w:rFonts w:ascii="Arial" w:hAnsi="Arial" w:cs="Arial"/>
          <w:sz w:val="20"/>
          <w:szCs w:val="20"/>
        </w:rPr>
      </w:pPr>
    </w:p>
    <w:p w:rsidR="0032529F" w:rsidRDefault="00BB6AA2" w:rsidP="0032529F">
      <w:pPr>
        <w:spacing w:line="100" w:lineRule="atLeast"/>
        <w:jc w:val="right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ZAŁĄCZNIK</w:t>
      </w:r>
      <w:r w:rsidRPr="00BB6AA2">
        <w:rPr>
          <w:rFonts w:ascii="Arial" w:eastAsia="Arial" w:hAnsi="Arial" w:cs="Arial"/>
          <w:sz w:val="20"/>
          <w:szCs w:val="20"/>
        </w:rPr>
        <w:t xml:space="preserve"> </w:t>
      </w:r>
      <w:r w:rsidRPr="00BB6AA2">
        <w:rPr>
          <w:rFonts w:ascii="Arial" w:hAnsi="Arial" w:cs="Arial"/>
          <w:sz w:val="20"/>
          <w:szCs w:val="20"/>
        </w:rPr>
        <w:t>NR</w:t>
      </w:r>
      <w:r w:rsidRPr="00BB6AA2">
        <w:rPr>
          <w:rFonts w:ascii="Arial" w:eastAsia="Arial" w:hAnsi="Arial" w:cs="Arial"/>
          <w:sz w:val="20"/>
          <w:szCs w:val="20"/>
        </w:rPr>
        <w:t xml:space="preserve"> </w:t>
      </w:r>
      <w:r w:rsidR="00FC670B">
        <w:rPr>
          <w:rFonts w:ascii="Arial" w:hAnsi="Arial" w:cs="Arial"/>
          <w:sz w:val="20"/>
          <w:szCs w:val="20"/>
        </w:rPr>
        <w:t>4</w:t>
      </w:r>
      <w:r w:rsidRPr="00BB6AA2">
        <w:rPr>
          <w:sz w:val="20"/>
          <w:szCs w:val="20"/>
        </w:rPr>
        <w:tab/>
      </w:r>
    </w:p>
    <w:p w:rsidR="00BB6AA2" w:rsidRPr="00BB6AA2" w:rsidRDefault="00BB6AA2" w:rsidP="00372ABB">
      <w:pPr>
        <w:spacing w:after="120" w:line="100" w:lineRule="atLeast"/>
        <w:ind w:firstLine="709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pieczęć</w:t>
      </w:r>
      <w:r w:rsidRPr="00BB6AA2">
        <w:rPr>
          <w:rFonts w:ascii="Arial" w:eastAsia="Arial" w:hAnsi="Arial" w:cs="Arial"/>
          <w:sz w:val="20"/>
          <w:szCs w:val="20"/>
        </w:rPr>
        <w:t xml:space="preserve"> </w:t>
      </w:r>
      <w:r w:rsidRPr="00BB6AA2">
        <w:rPr>
          <w:rFonts w:ascii="Arial" w:hAnsi="Arial" w:cs="Arial"/>
          <w:sz w:val="20"/>
          <w:szCs w:val="20"/>
        </w:rPr>
        <w:t>Wykonawcy</w:t>
      </w:r>
    </w:p>
    <w:p w:rsidR="00BB6AA2" w:rsidRPr="00BB6AA2" w:rsidRDefault="00BB6AA2" w:rsidP="00BB6AA2">
      <w:pPr>
        <w:spacing w:after="120"/>
        <w:jc w:val="center"/>
        <w:rPr>
          <w:rFonts w:ascii="Arial" w:hAnsi="Arial" w:cs="Arial"/>
          <w:b/>
          <w:bCs/>
          <w:u w:val="single"/>
        </w:rPr>
      </w:pPr>
      <w:r w:rsidRPr="00BB6AA2">
        <w:rPr>
          <w:rFonts w:ascii="Arial" w:hAnsi="Arial" w:cs="Arial"/>
          <w:b/>
          <w:bCs/>
          <w:sz w:val="20"/>
          <w:szCs w:val="20"/>
          <w:u w:val="single"/>
        </w:rPr>
        <w:t xml:space="preserve">Oświadczenie Wykonawcy </w:t>
      </w:r>
    </w:p>
    <w:p w:rsidR="00BB6AA2" w:rsidRPr="00BB6AA2" w:rsidRDefault="00BB6AA2" w:rsidP="00BB6AA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</w:rPr>
        <w:t xml:space="preserve">składane na podstawie art. 22 ust. 1 ustawy z dnia 29 stycznia 2004 r. </w:t>
      </w:r>
    </w:p>
    <w:p w:rsidR="00BB6AA2" w:rsidRPr="00BB6AA2" w:rsidRDefault="00BB6AA2" w:rsidP="00BB6AA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</w:rPr>
        <w:t xml:space="preserve"> Prawo zamówień publicznych (dalej jako: ustawa Pzp), </w:t>
      </w:r>
    </w:p>
    <w:p w:rsidR="00BB6AA2" w:rsidRPr="00BB6AA2" w:rsidRDefault="00BB6AA2" w:rsidP="00BB6AA2">
      <w:pPr>
        <w:spacing w:before="120"/>
        <w:jc w:val="center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  <w:u w:val="single"/>
        </w:rPr>
        <w:t>DOTYCZĄCE WARUNKÓW UDZIAŁU W POSTĘPOWANIU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BB6AA2">
        <w:rPr>
          <w:rFonts w:ascii="Arial" w:hAnsi="Arial" w:cs="Arial"/>
          <w:sz w:val="20"/>
          <w:szCs w:val="20"/>
        </w:rPr>
        <w:br/>
      </w:r>
      <w:r w:rsidRPr="00BB6AA2">
        <w:rPr>
          <w:rFonts w:ascii="Arial" w:hAnsi="Arial" w:cs="Arial"/>
          <w:b/>
          <w:bCs/>
          <w:sz w:val="20"/>
          <w:szCs w:val="20"/>
        </w:rPr>
        <w:t xml:space="preserve">pn. </w:t>
      </w:r>
      <w:r w:rsidR="00372ABB">
        <w:rPr>
          <w:rFonts w:ascii="Arial" w:hAnsi="Arial" w:cs="Arial"/>
          <w:b/>
          <w:sz w:val="20"/>
          <w:szCs w:val="20"/>
        </w:rPr>
        <w:t>dostawa śmieciarki</w:t>
      </w:r>
      <w:r w:rsidRPr="00BB6AA2">
        <w:rPr>
          <w:rFonts w:ascii="Arial" w:hAnsi="Arial" w:cs="Arial"/>
          <w:sz w:val="20"/>
          <w:szCs w:val="20"/>
        </w:rPr>
        <w:t>,</w:t>
      </w:r>
      <w:r w:rsidRPr="00BB6AA2">
        <w:rPr>
          <w:rFonts w:ascii="Arial" w:hAnsi="Arial" w:cs="Arial"/>
          <w:i/>
          <w:iCs/>
          <w:sz w:val="20"/>
          <w:szCs w:val="20"/>
        </w:rPr>
        <w:t xml:space="preserve"> </w:t>
      </w:r>
      <w:r w:rsidRPr="00BB6AA2">
        <w:rPr>
          <w:rFonts w:ascii="Arial" w:hAnsi="Arial" w:cs="Arial"/>
          <w:sz w:val="20"/>
          <w:szCs w:val="20"/>
        </w:rPr>
        <w:t>prowadzonego przez Miejskie Zakłady Komunalne Sp. z o.o., ul. Kopernika 4a, 66-470 Kostrzyn nad Odrą</w:t>
      </w:r>
    </w:p>
    <w:p w:rsidR="00BB6AA2" w:rsidRPr="00BB6AA2" w:rsidRDefault="00BB6AA2" w:rsidP="00BB6AA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oświadczam, co następuje:</w:t>
      </w:r>
    </w:p>
    <w:p w:rsidR="00BB6AA2" w:rsidRPr="00BB6AA2" w:rsidRDefault="00BB6AA2" w:rsidP="00BB6AA2">
      <w:pP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</w:rPr>
        <w:t>OŚWIADCZENIA DOTYCZĄCE WYKONAWCY:</w:t>
      </w:r>
    </w:p>
    <w:p w:rsidR="00BB6AA2" w:rsidRPr="00BB6AA2" w:rsidRDefault="00BB6AA2" w:rsidP="00BB6AA2">
      <w:pPr>
        <w:ind w:left="720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pacing w:after="160"/>
        <w:ind w:left="720"/>
        <w:rPr>
          <w:rFonts w:ascii="Arial" w:hAnsi="Arial" w:cs="Arial"/>
          <w:i/>
          <w:iCs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Oświadczam, że spełniam warunki udziału w postępowaniu dotyczące: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18"/>
        </w:rPr>
      </w:pPr>
      <w:r w:rsidRPr="00BB6AA2">
        <w:rPr>
          <w:rFonts w:ascii="Arial" w:hAnsi="Arial" w:cs="Arial"/>
          <w:sz w:val="20"/>
          <w:szCs w:val="20"/>
        </w:rPr>
        <w:t>- kompetencji lub uprawnień do prowadzenia określonej działalności zawodowej,</w:t>
      </w:r>
    </w:p>
    <w:p w:rsid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- sytuacji ekonomicznej lub finansowej,</w:t>
      </w:r>
    </w:p>
    <w:p w:rsidR="00372ABB" w:rsidRPr="00BB6AA2" w:rsidRDefault="002D4C87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     </w:t>
      </w:r>
      <w:r w:rsidR="00372ABB">
        <w:rPr>
          <w:rFonts w:ascii="Arial" w:hAnsi="Arial" w:cs="Arial"/>
          <w:sz w:val="20"/>
          <w:szCs w:val="20"/>
        </w:rPr>
        <w:t>posiadam</w:t>
      </w:r>
      <w:r w:rsidR="00372ABB" w:rsidRPr="00372ABB">
        <w:rPr>
          <w:rFonts w:ascii="Arial" w:hAnsi="Arial" w:cs="Arial"/>
          <w:sz w:val="20"/>
          <w:szCs w:val="20"/>
        </w:rPr>
        <w:t xml:space="preserve"> ubezpieczenie </w:t>
      </w:r>
      <w:r w:rsidR="00541DB4">
        <w:rPr>
          <w:rFonts w:ascii="Arial" w:hAnsi="Arial" w:cs="Arial"/>
          <w:sz w:val="20"/>
          <w:szCs w:val="20"/>
        </w:rPr>
        <w:t xml:space="preserve">od </w:t>
      </w:r>
      <w:r w:rsidR="00372ABB" w:rsidRPr="00372ABB">
        <w:rPr>
          <w:rFonts w:ascii="Arial" w:hAnsi="Arial" w:cs="Arial"/>
          <w:sz w:val="20"/>
          <w:szCs w:val="20"/>
        </w:rPr>
        <w:t>odpowiedzialności cywilnej z tytułu prowadzon</w:t>
      </w:r>
      <w:r w:rsidR="00372ABB">
        <w:rPr>
          <w:rFonts w:ascii="Arial" w:hAnsi="Arial" w:cs="Arial"/>
          <w:sz w:val="20"/>
          <w:szCs w:val="20"/>
        </w:rPr>
        <w:t xml:space="preserve">ej działalności gospodarczej na </w:t>
      </w:r>
      <w:r w:rsidR="00670C42">
        <w:rPr>
          <w:rFonts w:ascii="Arial" w:hAnsi="Arial" w:cs="Arial"/>
          <w:sz w:val="20"/>
          <w:szCs w:val="20"/>
        </w:rPr>
        <w:t>sumę ubezpieczenia minimum 1</w:t>
      </w:r>
      <w:bookmarkStart w:id="0" w:name="_GoBack"/>
      <w:bookmarkEnd w:id="0"/>
      <w:r w:rsidR="00372ABB" w:rsidRPr="00372ABB">
        <w:rPr>
          <w:rFonts w:ascii="Arial" w:hAnsi="Arial" w:cs="Arial"/>
          <w:sz w:val="20"/>
          <w:szCs w:val="20"/>
        </w:rPr>
        <w:t>.000.000zł.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- zdolności technicznej lub zawodowej,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-</w:t>
      </w:r>
      <w:r w:rsidRPr="00BB6AA2">
        <w:rPr>
          <w:rFonts w:ascii="Arial" w:hAnsi="Arial" w:cs="Arial"/>
          <w:sz w:val="20"/>
          <w:szCs w:val="20"/>
        </w:rPr>
        <w:tab/>
      </w:r>
      <w:r w:rsidR="00372ABB">
        <w:rPr>
          <w:rFonts w:ascii="Arial" w:eastAsia="Times New Roman" w:hAnsi="Arial" w:cs="Arial"/>
          <w:sz w:val="20"/>
          <w:szCs w:val="20"/>
          <w:lang w:eastAsia="pl-PL"/>
        </w:rPr>
        <w:t>przedstawiam wykaz co najmniej dwóch należycie wykonanych</w:t>
      </w:r>
      <w:r w:rsidR="00372ABB" w:rsidRPr="00372ABB">
        <w:rPr>
          <w:rFonts w:ascii="Arial" w:eastAsia="Times New Roman" w:hAnsi="Arial" w:cs="Arial"/>
          <w:sz w:val="20"/>
          <w:szCs w:val="20"/>
          <w:lang w:eastAsia="pl-PL"/>
        </w:rPr>
        <w:t xml:space="preserve"> dostaw śmieciarki w okresie ostatnich 3 lat przed termin</w:t>
      </w:r>
      <w:r w:rsidR="00372ABB">
        <w:rPr>
          <w:rFonts w:ascii="Arial" w:eastAsia="Times New Roman" w:hAnsi="Arial" w:cs="Arial"/>
          <w:sz w:val="20"/>
          <w:szCs w:val="20"/>
          <w:lang w:eastAsia="pl-PL"/>
        </w:rPr>
        <w:t>em składania ofert, polegających</w:t>
      </w:r>
      <w:r w:rsidR="00372ABB" w:rsidRPr="00372ABB">
        <w:rPr>
          <w:rFonts w:ascii="Arial" w:eastAsia="Times New Roman" w:hAnsi="Arial" w:cs="Arial"/>
          <w:sz w:val="20"/>
          <w:szCs w:val="20"/>
          <w:lang w:eastAsia="pl-PL"/>
        </w:rPr>
        <w:t xml:space="preserve"> na wykonaniu czynności jak w niniejszym zamówieniu (wraz z podaniem nazwy zamawiającego, wartości netto pojazdu i ter</w:t>
      </w:r>
      <w:r w:rsidR="00372ABB">
        <w:rPr>
          <w:rFonts w:ascii="Arial" w:eastAsia="Times New Roman" w:hAnsi="Arial" w:cs="Arial"/>
          <w:sz w:val="20"/>
          <w:szCs w:val="20"/>
          <w:lang w:eastAsia="pl-PL"/>
        </w:rPr>
        <w:t>minu realizacji) oraz z</w:t>
      </w:r>
      <w:r w:rsidR="00163619">
        <w:rPr>
          <w:rFonts w:ascii="Arial" w:eastAsia="Times New Roman" w:hAnsi="Arial" w:cs="Arial"/>
          <w:sz w:val="20"/>
          <w:szCs w:val="20"/>
          <w:lang w:eastAsia="pl-PL"/>
        </w:rPr>
        <w:t>ałączam dokumenty potwierdzają</w:t>
      </w:r>
      <w:r w:rsidR="00372ABB">
        <w:rPr>
          <w:rFonts w:ascii="Arial" w:eastAsia="Times New Roman" w:hAnsi="Arial" w:cs="Arial"/>
          <w:sz w:val="20"/>
          <w:szCs w:val="20"/>
          <w:lang w:eastAsia="pl-PL"/>
        </w:rPr>
        <w:t>ce</w:t>
      </w:r>
      <w:r w:rsidR="00372ABB" w:rsidRPr="00372ABB">
        <w:rPr>
          <w:rFonts w:ascii="Arial" w:eastAsia="Times New Roman" w:hAnsi="Arial" w:cs="Arial"/>
          <w:sz w:val="20"/>
          <w:szCs w:val="20"/>
          <w:lang w:eastAsia="pl-PL"/>
        </w:rPr>
        <w:t>, że zamówienia te zostały wykonane należycie (referencje lub protokoły odbioru).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i/>
          <w:iCs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Miejscowość, data  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BB6AA2" w:rsidRPr="00BB6AA2" w:rsidRDefault="00BB6AA2" w:rsidP="00BB6AA2">
      <w:pPr>
        <w:ind w:left="5664" w:firstLine="708"/>
        <w:rPr>
          <w:rFonts w:ascii="Arial" w:hAnsi="Arial" w:cs="Arial"/>
          <w:i/>
          <w:iCs/>
          <w:sz w:val="20"/>
          <w:szCs w:val="20"/>
        </w:rPr>
      </w:pPr>
      <w:r w:rsidRPr="00BB6AA2">
        <w:rPr>
          <w:rFonts w:ascii="Arial" w:hAnsi="Arial" w:cs="Arial"/>
          <w:i/>
          <w:iCs/>
          <w:sz w:val="20"/>
          <w:szCs w:val="20"/>
        </w:rPr>
        <w:t xml:space="preserve">   (podpis wykonawcy)</w:t>
      </w:r>
    </w:p>
    <w:p w:rsidR="00BB6AA2" w:rsidRPr="00BB6AA2" w:rsidRDefault="00BB6AA2" w:rsidP="00BB6AA2">
      <w:pPr>
        <w:spacing w:before="57" w:after="57" w:line="360" w:lineRule="auto"/>
        <w:jc w:val="both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hd w:val="clear" w:color="auto" w:fill="BFBFBF"/>
        <w:spacing w:line="360" w:lineRule="auto"/>
        <w:rPr>
          <w:rFonts w:ascii="Arial" w:eastAsia="Calibri" w:hAnsi="Arial" w:cs="Arial"/>
        </w:rPr>
      </w:pPr>
      <w:r w:rsidRPr="00BB6AA2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BB6AA2">
        <w:rPr>
          <w:rFonts w:ascii="Arial" w:hAnsi="Arial" w:cs="Arial"/>
          <w:sz w:val="20"/>
          <w:szCs w:val="20"/>
        </w:rPr>
        <w:t xml:space="preserve">: 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BB6AA2">
        <w:rPr>
          <w:rFonts w:ascii="Arial" w:hAnsi="Arial" w:cs="Arial"/>
          <w:i/>
          <w:sz w:val="20"/>
          <w:szCs w:val="20"/>
        </w:rPr>
        <w:t>(wskazać dokument i właściwą jednostkę redakcyjną dokumentu, w której określono warunki udziału w postępowaniu),</w:t>
      </w:r>
      <w:r w:rsidRPr="00BB6AA2">
        <w:rPr>
          <w:rFonts w:ascii="Arial" w:hAnsi="Arial" w:cs="Arial"/>
          <w:sz w:val="20"/>
          <w:szCs w:val="20"/>
        </w:rPr>
        <w:t xml:space="preserve"> polegam na zasobach następującego/ych podmiotu/ów: ……………………………………………………………………….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BB6AA2">
        <w:rPr>
          <w:rFonts w:ascii="Arial" w:hAnsi="Arial" w:cs="Arial"/>
          <w:i/>
          <w:sz w:val="20"/>
          <w:szCs w:val="20"/>
        </w:rPr>
        <w:t xml:space="preserve">(wskazać podmiot i określić odpowiedni zakres dla wskazanego podmiotu). </w:t>
      </w:r>
    </w:p>
    <w:p w:rsidR="00FD1D68" w:rsidRDefault="00FD1D68" w:rsidP="00BB6AA2">
      <w:pPr>
        <w:spacing w:line="360" w:lineRule="auto"/>
        <w:rPr>
          <w:rFonts w:ascii="Arial" w:hAnsi="Arial" w:cs="Arial"/>
          <w:sz w:val="20"/>
          <w:szCs w:val="20"/>
        </w:rPr>
      </w:pPr>
    </w:p>
    <w:p w:rsidR="00FD1D68" w:rsidRPr="00BB6AA2" w:rsidRDefault="00FD1D68" w:rsidP="00BB6AA2">
      <w:pPr>
        <w:spacing w:line="360" w:lineRule="auto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r w:rsidRPr="00BB6AA2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Miejscowość, data  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BB6AA2" w:rsidRPr="00BB6AA2" w:rsidRDefault="00BB6AA2" w:rsidP="00BB6AA2">
      <w:pPr>
        <w:rPr>
          <w:rFonts w:ascii="Arial" w:hAnsi="Arial" w:cs="Arial"/>
          <w:i/>
          <w:iCs/>
          <w:sz w:val="20"/>
          <w:szCs w:val="20"/>
        </w:rPr>
      </w:pPr>
      <w:r w:rsidRPr="00BB6AA2">
        <w:rPr>
          <w:rFonts w:ascii="Arial" w:hAnsi="Arial" w:cs="Arial"/>
          <w:i/>
          <w:iCs/>
          <w:sz w:val="20"/>
          <w:szCs w:val="20"/>
        </w:rPr>
        <w:t xml:space="preserve"> </w:t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  <w:t xml:space="preserve">  (podpis Wykonawcy)</w:t>
      </w:r>
    </w:p>
    <w:p w:rsidR="00BB6AA2" w:rsidRPr="00BB6AA2" w:rsidRDefault="00BB6AA2" w:rsidP="00BB6AA2">
      <w:pPr>
        <w:spacing w:line="360" w:lineRule="auto"/>
        <w:ind w:left="5664" w:firstLine="708"/>
        <w:rPr>
          <w:rFonts w:ascii="Arial" w:hAnsi="Arial" w:cs="Arial"/>
          <w:i/>
          <w:sz w:val="20"/>
          <w:szCs w:val="20"/>
        </w:rPr>
      </w:pPr>
    </w:p>
    <w:p w:rsidR="00BB6AA2" w:rsidRPr="00BB6AA2" w:rsidRDefault="00BB6AA2" w:rsidP="00BB6AA2">
      <w:pPr>
        <w:shd w:val="clear" w:color="auto" w:fill="BFBFBF"/>
        <w:spacing w:line="360" w:lineRule="auto"/>
        <w:rPr>
          <w:rFonts w:ascii="Arial" w:hAnsi="Arial" w:cs="Arial"/>
          <w:b/>
          <w:sz w:val="20"/>
          <w:szCs w:val="20"/>
        </w:rPr>
      </w:pPr>
      <w:r w:rsidRPr="00BB6AA2">
        <w:rPr>
          <w:rFonts w:ascii="Arial" w:hAnsi="Arial" w:cs="Arial"/>
          <w:b/>
          <w:sz w:val="20"/>
          <w:szCs w:val="20"/>
        </w:rPr>
        <w:lastRenderedPageBreak/>
        <w:t>OŚWIADCZENIE DOTYCZĄCE PODANYCH INFORMACJI: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sz w:val="20"/>
          <w:szCs w:val="20"/>
        </w:rPr>
      </w:pPr>
    </w:p>
    <w:p w:rsidR="00BB6AA2" w:rsidRDefault="00BB6AA2" w:rsidP="009C724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BB6AA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D1D68" w:rsidRDefault="00FD1D68" w:rsidP="009C724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1D68" w:rsidRPr="00BB6AA2" w:rsidRDefault="00FD1D68" w:rsidP="009C7248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BB6AA2" w:rsidRPr="00BB6AA2" w:rsidRDefault="00BB6AA2" w:rsidP="00BB6AA2">
      <w:r w:rsidRPr="00BB6AA2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Miejscowość, data  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BB6AA2" w:rsidRPr="00BB6AA2" w:rsidRDefault="00BB6AA2" w:rsidP="00BB6AA2">
      <w:pPr>
        <w:ind w:left="5664" w:firstLine="708"/>
        <w:rPr>
          <w:rFonts w:ascii="Arial" w:hAnsi="Arial" w:cs="Arial"/>
          <w:iCs/>
          <w:sz w:val="20"/>
          <w:szCs w:val="20"/>
        </w:rPr>
      </w:pPr>
      <w:r w:rsidRPr="00BB6AA2">
        <w:rPr>
          <w:rFonts w:ascii="Arial" w:hAnsi="Arial" w:cs="Arial"/>
          <w:i/>
          <w:iCs/>
          <w:sz w:val="20"/>
          <w:szCs w:val="20"/>
        </w:rPr>
        <w:t xml:space="preserve">   </w:t>
      </w:r>
      <w:r w:rsidRPr="00BB6AA2">
        <w:rPr>
          <w:rFonts w:ascii="Arial" w:hAnsi="Arial" w:cs="Arial"/>
          <w:iCs/>
          <w:sz w:val="20"/>
          <w:szCs w:val="20"/>
        </w:rPr>
        <w:t>(podpis Wykonawcy)</w:t>
      </w:r>
    </w:p>
    <w:p w:rsidR="00BB6AA2" w:rsidRPr="00BB6AA2" w:rsidRDefault="00BB6AA2" w:rsidP="00757AAA">
      <w:pPr>
        <w:spacing w:before="57" w:after="57" w:line="360" w:lineRule="auto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>Uwagi!</w:t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>1) W przypadku spółek cywilnych powyższe oświadczenie winno zostać złożone przez każdego z jej wspólników osobno</w:t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>2) W przypadku konsorcjów powyższe oświadczenie winno zostać złożone przez każdego z  jego uczestników osobno</w:t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sectPr w:rsidR="00BB6AA2" w:rsidRPr="00BB6AA2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055" w:rsidRDefault="00686055">
      <w:r>
        <w:separator/>
      </w:r>
    </w:p>
  </w:endnote>
  <w:endnote w:type="continuationSeparator" w:id="0">
    <w:p w:rsidR="00686055" w:rsidRDefault="00686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C14" w:rsidRDefault="00C02C14">
    <w:pPr>
      <w:pStyle w:val="Stopka"/>
      <w:ind w:right="360"/>
      <w:rPr>
        <w:rFonts w:cs="Tahoma"/>
      </w:rPr>
    </w:pPr>
  </w:p>
  <w:p w:rsidR="00C02C14" w:rsidRDefault="00C02C14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B841698" wp14:editId="55639DDC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02C14" w:rsidRDefault="00C02C14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670C42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C02C14" w:rsidRDefault="00C02C14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670C42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055" w:rsidRDefault="00686055">
      <w:r>
        <w:separator/>
      </w:r>
    </w:p>
  </w:footnote>
  <w:footnote w:type="continuationSeparator" w:id="0">
    <w:p w:rsidR="00686055" w:rsidRDefault="006860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73A8750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74D3"/>
    <w:rsid w:val="0000782C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38C8"/>
    <w:rsid w:val="00034314"/>
    <w:rsid w:val="00034CE9"/>
    <w:rsid w:val="00035112"/>
    <w:rsid w:val="00036DD0"/>
    <w:rsid w:val="0003733C"/>
    <w:rsid w:val="00037D1D"/>
    <w:rsid w:val="000401B0"/>
    <w:rsid w:val="000442FF"/>
    <w:rsid w:val="00044C49"/>
    <w:rsid w:val="0004776B"/>
    <w:rsid w:val="000478CC"/>
    <w:rsid w:val="00050D81"/>
    <w:rsid w:val="000528DF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CC5"/>
    <w:rsid w:val="0008065B"/>
    <w:rsid w:val="00081EDD"/>
    <w:rsid w:val="00083558"/>
    <w:rsid w:val="0008509C"/>
    <w:rsid w:val="000857F1"/>
    <w:rsid w:val="000859C1"/>
    <w:rsid w:val="00087AA1"/>
    <w:rsid w:val="00090748"/>
    <w:rsid w:val="0009256A"/>
    <w:rsid w:val="00092E09"/>
    <w:rsid w:val="000936CD"/>
    <w:rsid w:val="00093E82"/>
    <w:rsid w:val="000957C4"/>
    <w:rsid w:val="000A21CB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4796"/>
    <w:rsid w:val="000E48E0"/>
    <w:rsid w:val="000E7D87"/>
    <w:rsid w:val="000F54AB"/>
    <w:rsid w:val="000F6492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422ED"/>
    <w:rsid w:val="001433F9"/>
    <w:rsid w:val="0014456E"/>
    <w:rsid w:val="00145C9E"/>
    <w:rsid w:val="00145CBD"/>
    <w:rsid w:val="00147711"/>
    <w:rsid w:val="00154897"/>
    <w:rsid w:val="001558E0"/>
    <w:rsid w:val="00156C00"/>
    <w:rsid w:val="00161202"/>
    <w:rsid w:val="001613F8"/>
    <w:rsid w:val="0016263C"/>
    <w:rsid w:val="00163619"/>
    <w:rsid w:val="0016372E"/>
    <w:rsid w:val="001637DE"/>
    <w:rsid w:val="00167255"/>
    <w:rsid w:val="00170ECA"/>
    <w:rsid w:val="00171016"/>
    <w:rsid w:val="00171CDE"/>
    <w:rsid w:val="00172763"/>
    <w:rsid w:val="00174643"/>
    <w:rsid w:val="00175AFA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234E"/>
    <w:rsid w:val="001A24D1"/>
    <w:rsid w:val="001A4ABC"/>
    <w:rsid w:val="001B399F"/>
    <w:rsid w:val="001B3F18"/>
    <w:rsid w:val="001C0282"/>
    <w:rsid w:val="001C192B"/>
    <w:rsid w:val="001C2019"/>
    <w:rsid w:val="001C72A3"/>
    <w:rsid w:val="001D1B2D"/>
    <w:rsid w:val="001D39DD"/>
    <w:rsid w:val="001D3AA9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6064"/>
    <w:rsid w:val="00256438"/>
    <w:rsid w:val="00256A8D"/>
    <w:rsid w:val="00257B34"/>
    <w:rsid w:val="00261875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EFC"/>
    <w:rsid w:val="002969B9"/>
    <w:rsid w:val="002A26B3"/>
    <w:rsid w:val="002A271D"/>
    <w:rsid w:val="002B0DB6"/>
    <w:rsid w:val="002B3152"/>
    <w:rsid w:val="002B478B"/>
    <w:rsid w:val="002B6689"/>
    <w:rsid w:val="002C3303"/>
    <w:rsid w:val="002C48D4"/>
    <w:rsid w:val="002C4BDD"/>
    <w:rsid w:val="002C545B"/>
    <w:rsid w:val="002D2CAF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57B1"/>
    <w:rsid w:val="00306185"/>
    <w:rsid w:val="00307D36"/>
    <w:rsid w:val="00312D65"/>
    <w:rsid w:val="00315496"/>
    <w:rsid w:val="0031741A"/>
    <w:rsid w:val="0032529F"/>
    <w:rsid w:val="0032721D"/>
    <w:rsid w:val="0033135A"/>
    <w:rsid w:val="00331E7D"/>
    <w:rsid w:val="00332760"/>
    <w:rsid w:val="003356CD"/>
    <w:rsid w:val="00335F70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42DB"/>
    <w:rsid w:val="003649B8"/>
    <w:rsid w:val="00364DE2"/>
    <w:rsid w:val="0036612D"/>
    <w:rsid w:val="0037109F"/>
    <w:rsid w:val="003717CC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4286"/>
    <w:rsid w:val="0039507A"/>
    <w:rsid w:val="0039699C"/>
    <w:rsid w:val="003A2C3C"/>
    <w:rsid w:val="003A6319"/>
    <w:rsid w:val="003B5EBF"/>
    <w:rsid w:val="003B6806"/>
    <w:rsid w:val="003C002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773B"/>
    <w:rsid w:val="00400DB5"/>
    <w:rsid w:val="00401DC8"/>
    <w:rsid w:val="004042F1"/>
    <w:rsid w:val="00405BDA"/>
    <w:rsid w:val="0041028C"/>
    <w:rsid w:val="004118F9"/>
    <w:rsid w:val="0041620E"/>
    <w:rsid w:val="00416C23"/>
    <w:rsid w:val="0042136D"/>
    <w:rsid w:val="00421586"/>
    <w:rsid w:val="004244D5"/>
    <w:rsid w:val="00427EB8"/>
    <w:rsid w:val="00427FA1"/>
    <w:rsid w:val="00430F3B"/>
    <w:rsid w:val="00444E70"/>
    <w:rsid w:val="00451341"/>
    <w:rsid w:val="004538FF"/>
    <w:rsid w:val="00454015"/>
    <w:rsid w:val="00455481"/>
    <w:rsid w:val="004577B4"/>
    <w:rsid w:val="00457BD2"/>
    <w:rsid w:val="00471B7B"/>
    <w:rsid w:val="00472767"/>
    <w:rsid w:val="00472851"/>
    <w:rsid w:val="004735A8"/>
    <w:rsid w:val="004735FC"/>
    <w:rsid w:val="004744AB"/>
    <w:rsid w:val="00474C92"/>
    <w:rsid w:val="00475C1F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315C"/>
    <w:rsid w:val="0055751D"/>
    <w:rsid w:val="00557C9E"/>
    <w:rsid w:val="00562F37"/>
    <w:rsid w:val="00564442"/>
    <w:rsid w:val="005660E1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C60"/>
    <w:rsid w:val="00586075"/>
    <w:rsid w:val="00590509"/>
    <w:rsid w:val="00592E17"/>
    <w:rsid w:val="005943FE"/>
    <w:rsid w:val="005956A6"/>
    <w:rsid w:val="00595A73"/>
    <w:rsid w:val="005A0D3E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F09"/>
    <w:rsid w:val="005D57C5"/>
    <w:rsid w:val="005D744A"/>
    <w:rsid w:val="005D7E5C"/>
    <w:rsid w:val="005E057D"/>
    <w:rsid w:val="005E0BE8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9DB"/>
    <w:rsid w:val="006123CE"/>
    <w:rsid w:val="006151F0"/>
    <w:rsid w:val="006229B5"/>
    <w:rsid w:val="006255DF"/>
    <w:rsid w:val="00626D71"/>
    <w:rsid w:val="00632AD5"/>
    <w:rsid w:val="0063332A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6027F"/>
    <w:rsid w:val="0066109C"/>
    <w:rsid w:val="006634C4"/>
    <w:rsid w:val="0066400D"/>
    <w:rsid w:val="006674CA"/>
    <w:rsid w:val="00670C42"/>
    <w:rsid w:val="00674E7F"/>
    <w:rsid w:val="00675F3D"/>
    <w:rsid w:val="0067725C"/>
    <w:rsid w:val="00677683"/>
    <w:rsid w:val="006808A6"/>
    <w:rsid w:val="00682F75"/>
    <w:rsid w:val="00686055"/>
    <w:rsid w:val="00687733"/>
    <w:rsid w:val="00691178"/>
    <w:rsid w:val="00692062"/>
    <w:rsid w:val="006924EA"/>
    <w:rsid w:val="00693077"/>
    <w:rsid w:val="006938FA"/>
    <w:rsid w:val="00696A2C"/>
    <w:rsid w:val="006A1B7F"/>
    <w:rsid w:val="006A234F"/>
    <w:rsid w:val="006A6880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460E"/>
    <w:rsid w:val="006F514B"/>
    <w:rsid w:val="007016D4"/>
    <w:rsid w:val="00701931"/>
    <w:rsid w:val="007038CC"/>
    <w:rsid w:val="00706026"/>
    <w:rsid w:val="00706167"/>
    <w:rsid w:val="00706E19"/>
    <w:rsid w:val="00715FFF"/>
    <w:rsid w:val="00717ECA"/>
    <w:rsid w:val="00722496"/>
    <w:rsid w:val="00722E06"/>
    <w:rsid w:val="00726486"/>
    <w:rsid w:val="007275D2"/>
    <w:rsid w:val="00727D20"/>
    <w:rsid w:val="00733123"/>
    <w:rsid w:val="00736996"/>
    <w:rsid w:val="00742CD3"/>
    <w:rsid w:val="0074518D"/>
    <w:rsid w:val="00747B3F"/>
    <w:rsid w:val="007504F0"/>
    <w:rsid w:val="00753E1C"/>
    <w:rsid w:val="00755D58"/>
    <w:rsid w:val="00757AAA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4064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8C0"/>
    <w:rsid w:val="007B6259"/>
    <w:rsid w:val="007B6B45"/>
    <w:rsid w:val="007B747E"/>
    <w:rsid w:val="007C2363"/>
    <w:rsid w:val="007C4D80"/>
    <w:rsid w:val="007D31A2"/>
    <w:rsid w:val="007D331B"/>
    <w:rsid w:val="007D4570"/>
    <w:rsid w:val="007D6B2C"/>
    <w:rsid w:val="007D6F4D"/>
    <w:rsid w:val="007E1BBF"/>
    <w:rsid w:val="007E370B"/>
    <w:rsid w:val="007F0C86"/>
    <w:rsid w:val="007F0DF0"/>
    <w:rsid w:val="007F3E5B"/>
    <w:rsid w:val="007F4E1A"/>
    <w:rsid w:val="007F6E6C"/>
    <w:rsid w:val="008003E3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2181"/>
    <w:rsid w:val="00824FAB"/>
    <w:rsid w:val="008300AF"/>
    <w:rsid w:val="00832E5A"/>
    <w:rsid w:val="0083300E"/>
    <w:rsid w:val="00833238"/>
    <w:rsid w:val="0083391B"/>
    <w:rsid w:val="00835CA7"/>
    <w:rsid w:val="00837EE0"/>
    <w:rsid w:val="00840B6E"/>
    <w:rsid w:val="00842701"/>
    <w:rsid w:val="0084346A"/>
    <w:rsid w:val="00846580"/>
    <w:rsid w:val="00854B76"/>
    <w:rsid w:val="00854C34"/>
    <w:rsid w:val="0085640C"/>
    <w:rsid w:val="00856527"/>
    <w:rsid w:val="00857293"/>
    <w:rsid w:val="0086037A"/>
    <w:rsid w:val="008618B5"/>
    <w:rsid w:val="00862EF6"/>
    <w:rsid w:val="00864B0B"/>
    <w:rsid w:val="008664C5"/>
    <w:rsid w:val="00866567"/>
    <w:rsid w:val="00874E9D"/>
    <w:rsid w:val="008753F0"/>
    <w:rsid w:val="00876840"/>
    <w:rsid w:val="00876C4E"/>
    <w:rsid w:val="008777E4"/>
    <w:rsid w:val="00877F9F"/>
    <w:rsid w:val="00880D84"/>
    <w:rsid w:val="00883B3D"/>
    <w:rsid w:val="00884987"/>
    <w:rsid w:val="008906D1"/>
    <w:rsid w:val="008916CC"/>
    <w:rsid w:val="008926B3"/>
    <w:rsid w:val="0089304B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4ECE"/>
    <w:rsid w:val="008D19BF"/>
    <w:rsid w:val="008D5702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4734"/>
    <w:rsid w:val="00935BB9"/>
    <w:rsid w:val="009401A0"/>
    <w:rsid w:val="0094080D"/>
    <w:rsid w:val="0094169E"/>
    <w:rsid w:val="00941DD1"/>
    <w:rsid w:val="00946648"/>
    <w:rsid w:val="009508D6"/>
    <w:rsid w:val="00951802"/>
    <w:rsid w:val="00952611"/>
    <w:rsid w:val="009552E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9116D"/>
    <w:rsid w:val="00991D21"/>
    <w:rsid w:val="00995F6F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71EF"/>
    <w:rsid w:val="009E085A"/>
    <w:rsid w:val="009E22A7"/>
    <w:rsid w:val="009E4046"/>
    <w:rsid w:val="009E6037"/>
    <w:rsid w:val="009E75D0"/>
    <w:rsid w:val="009F59E4"/>
    <w:rsid w:val="009F6116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310D"/>
    <w:rsid w:val="00A26567"/>
    <w:rsid w:val="00A30548"/>
    <w:rsid w:val="00A30A6B"/>
    <w:rsid w:val="00A30C39"/>
    <w:rsid w:val="00A3396C"/>
    <w:rsid w:val="00A3634A"/>
    <w:rsid w:val="00A44528"/>
    <w:rsid w:val="00A51927"/>
    <w:rsid w:val="00A5476C"/>
    <w:rsid w:val="00A54F5D"/>
    <w:rsid w:val="00A55016"/>
    <w:rsid w:val="00A57636"/>
    <w:rsid w:val="00A627AF"/>
    <w:rsid w:val="00A64B91"/>
    <w:rsid w:val="00A65832"/>
    <w:rsid w:val="00A675A5"/>
    <w:rsid w:val="00A70B4C"/>
    <w:rsid w:val="00A70D0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DDA"/>
    <w:rsid w:val="00AC6FB8"/>
    <w:rsid w:val="00AD27E2"/>
    <w:rsid w:val="00AD4E0A"/>
    <w:rsid w:val="00AD54CE"/>
    <w:rsid w:val="00AD5D8E"/>
    <w:rsid w:val="00AD6A04"/>
    <w:rsid w:val="00AE190A"/>
    <w:rsid w:val="00AE3ACA"/>
    <w:rsid w:val="00AE452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111E4"/>
    <w:rsid w:val="00B12C04"/>
    <w:rsid w:val="00B13B38"/>
    <w:rsid w:val="00B13B43"/>
    <w:rsid w:val="00B148D4"/>
    <w:rsid w:val="00B174EF"/>
    <w:rsid w:val="00B23BC0"/>
    <w:rsid w:val="00B244E9"/>
    <w:rsid w:val="00B326D5"/>
    <w:rsid w:val="00B3554D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4445"/>
    <w:rsid w:val="00B57B52"/>
    <w:rsid w:val="00B604EE"/>
    <w:rsid w:val="00B61FCD"/>
    <w:rsid w:val="00B62A1F"/>
    <w:rsid w:val="00B81C6A"/>
    <w:rsid w:val="00B82069"/>
    <w:rsid w:val="00B84047"/>
    <w:rsid w:val="00B844C4"/>
    <w:rsid w:val="00B9191E"/>
    <w:rsid w:val="00B93C5F"/>
    <w:rsid w:val="00B94C77"/>
    <w:rsid w:val="00B9622A"/>
    <w:rsid w:val="00B97CD9"/>
    <w:rsid w:val="00BA0AD5"/>
    <w:rsid w:val="00BA1CF4"/>
    <w:rsid w:val="00BA3D35"/>
    <w:rsid w:val="00BA4587"/>
    <w:rsid w:val="00BA5342"/>
    <w:rsid w:val="00BB055D"/>
    <w:rsid w:val="00BB2506"/>
    <w:rsid w:val="00BB295E"/>
    <w:rsid w:val="00BB46F9"/>
    <w:rsid w:val="00BB6AA2"/>
    <w:rsid w:val="00BC0103"/>
    <w:rsid w:val="00BC2D3B"/>
    <w:rsid w:val="00BC76D2"/>
    <w:rsid w:val="00BD50C3"/>
    <w:rsid w:val="00BD6282"/>
    <w:rsid w:val="00BE40B2"/>
    <w:rsid w:val="00BE6102"/>
    <w:rsid w:val="00BE72B5"/>
    <w:rsid w:val="00BE7A21"/>
    <w:rsid w:val="00BF0908"/>
    <w:rsid w:val="00BF6F2B"/>
    <w:rsid w:val="00BF7ACD"/>
    <w:rsid w:val="00C00064"/>
    <w:rsid w:val="00C00C96"/>
    <w:rsid w:val="00C02B3A"/>
    <w:rsid w:val="00C02C14"/>
    <w:rsid w:val="00C06A03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25C7"/>
    <w:rsid w:val="00C6397C"/>
    <w:rsid w:val="00C640C2"/>
    <w:rsid w:val="00C66A32"/>
    <w:rsid w:val="00C70768"/>
    <w:rsid w:val="00C70868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91159"/>
    <w:rsid w:val="00C920CB"/>
    <w:rsid w:val="00C92AC3"/>
    <w:rsid w:val="00C94830"/>
    <w:rsid w:val="00C94DBD"/>
    <w:rsid w:val="00C96371"/>
    <w:rsid w:val="00CA08D0"/>
    <w:rsid w:val="00CA1D40"/>
    <w:rsid w:val="00CA1EB4"/>
    <w:rsid w:val="00CA1ED4"/>
    <w:rsid w:val="00CA2A9D"/>
    <w:rsid w:val="00CA41DC"/>
    <w:rsid w:val="00CA78B1"/>
    <w:rsid w:val="00CB176E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3EA4"/>
    <w:rsid w:val="00CD6334"/>
    <w:rsid w:val="00CD73C2"/>
    <w:rsid w:val="00CD7578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1993"/>
    <w:rsid w:val="00D3246C"/>
    <w:rsid w:val="00D34D66"/>
    <w:rsid w:val="00D372CD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A587B"/>
    <w:rsid w:val="00DA7FB8"/>
    <w:rsid w:val="00DB515B"/>
    <w:rsid w:val="00DC5A8F"/>
    <w:rsid w:val="00DC6CD8"/>
    <w:rsid w:val="00DD16F4"/>
    <w:rsid w:val="00DD3662"/>
    <w:rsid w:val="00DD3DF5"/>
    <w:rsid w:val="00DD50E5"/>
    <w:rsid w:val="00DD6809"/>
    <w:rsid w:val="00DD7E7E"/>
    <w:rsid w:val="00DF23FD"/>
    <w:rsid w:val="00DF6A82"/>
    <w:rsid w:val="00E00634"/>
    <w:rsid w:val="00E042C8"/>
    <w:rsid w:val="00E044D7"/>
    <w:rsid w:val="00E06639"/>
    <w:rsid w:val="00E110AE"/>
    <w:rsid w:val="00E1173C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B03"/>
    <w:rsid w:val="00E80535"/>
    <w:rsid w:val="00E82EE5"/>
    <w:rsid w:val="00E8482A"/>
    <w:rsid w:val="00E84B9E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5482"/>
    <w:rsid w:val="00EC1AA2"/>
    <w:rsid w:val="00EC1F30"/>
    <w:rsid w:val="00EC340E"/>
    <w:rsid w:val="00EC3E2B"/>
    <w:rsid w:val="00EC754B"/>
    <w:rsid w:val="00ED2778"/>
    <w:rsid w:val="00ED3811"/>
    <w:rsid w:val="00ED47F9"/>
    <w:rsid w:val="00ED52C6"/>
    <w:rsid w:val="00ED58B3"/>
    <w:rsid w:val="00ED6346"/>
    <w:rsid w:val="00EE067C"/>
    <w:rsid w:val="00EE11A1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15DC"/>
    <w:rsid w:val="00F52350"/>
    <w:rsid w:val="00F52797"/>
    <w:rsid w:val="00F52D55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7B5C"/>
    <w:rsid w:val="00F90FC0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0CB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C921D-920F-44B6-8C80-C5A9CA17E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2726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4</cp:revision>
  <cp:lastPrinted>2019-03-15T08:45:00Z</cp:lastPrinted>
  <dcterms:created xsi:type="dcterms:W3CDTF">2019-04-04T10:15:00Z</dcterms:created>
  <dcterms:modified xsi:type="dcterms:W3CDTF">2019-04-04T10:24:00Z</dcterms:modified>
</cp:coreProperties>
</file>