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82F75" w:rsidRDefault="00682F75" w:rsidP="001A1B06">
      <w:pPr>
        <w:pStyle w:val="Tekstpodstawowy"/>
        <w:tabs>
          <w:tab w:val="left" w:pos="1560"/>
        </w:tabs>
        <w:spacing w:line="100" w:lineRule="atLeast"/>
        <w:rPr>
          <w:rFonts w:ascii="Times New Roman" w:hAnsi="Times New Roman" w:cs="Times New Roman"/>
          <w:b/>
          <w:sz w:val="20"/>
          <w:szCs w:val="20"/>
        </w:rPr>
      </w:pP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sz w:val="20"/>
          <w:szCs w:val="20"/>
        </w:rPr>
      </w:pPr>
      <w:r w:rsidRPr="001A1B06">
        <w:rPr>
          <w:b/>
          <w:sz w:val="20"/>
          <w:szCs w:val="20"/>
        </w:rPr>
        <w:t>Miejskie Zakłady Komunalne Spółka z o.o.</w:t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="00692062">
        <w:rPr>
          <w:sz w:val="20"/>
          <w:szCs w:val="20"/>
        </w:rPr>
        <w:t>ZAŁĄCZNIK NR</w:t>
      </w:r>
      <w:r w:rsidRPr="001A1B06">
        <w:rPr>
          <w:rFonts w:eastAsia="Arial"/>
          <w:sz w:val="20"/>
          <w:szCs w:val="20"/>
        </w:rPr>
        <w:t xml:space="preserve"> </w:t>
      </w:r>
      <w:r w:rsidR="00692062">
        <w:rPr>
          <w:sz w:val="20"/>
          <w:szCs w:val="20"/>
        </w:rPr>
        <w:t xml:space="preserve">1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 xml:space="preserve">ul. Kopernika 4a,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>66-470 Kostrzyn nad Odrą</w:t>
      </w:r>
    </w:p>
    <w:p w:rsidR="001A1B06" w:rsidRPr="001A1B06" w:rsidRDefault="001A1B06" w:rsidP="003E5A59">
      <w:pPr>
        <w:pStyle w:val="Tekstpodstawowy"/>
        <w:tabs>
          <w:tab w:val="left" w:pos="1560"/>
        </w:tabs>
        <w:spacing w:line="100" w:lineRule="atLeast"/>
        <w:jc w:val="center"/>
        <w:rPr>
          <w:sz w:val="20"/>
          <w:szCs w:val="20"/>
        </w:rPr>
      </w:pPr>
      <w:r w:rsidRPr="001A1B06">
        <w:rPr>
          <w:b/>
          <w:sz w:val="20"/>
          <w:szCs w:val="20"/>
        </w:rPr>
        <w:t>O F E R T A</w:t>
      </w:r>
    </w:p>
    <w:p w:rsidR="001A1B06" w:rsidRPr="001A1B06" w:rsidRDefault="001A1B06" w:rsidP="00090748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after="0"/>
        <w:jc w:val="left"/>
        <w:rPr>
          <w:sz w:val="20"/>
          <w:szCs w:val="20"/>
        </w:rPr>
      </w:pPr>
      <w:r w:rsidRPr="001A1B06">
        <w:rPr>
          <w:sz w:val="20"/>
          <w:szCs w:val="20"/>
        </w:rPr>
        <w:t>Nazwa Wykonawcy: ...................................................................</w:t>
      </w:r>
      <w:r>
        <w:rPr>
          <w:sz w:val="20"/>
          <w:szCs w:val="20"/>
        </w:rPr>
        <w:t>.......................................</w:t>
      </w:r>
      <w:r w:rsidRPr="001A1B06">
        <w:rPr>
          <w:sz w:val="20"/>
          <w:szCs w:val="20"/>
        </w:rPr>
        <w:t>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 w:line="480" w:lineRule="auto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Adres:....................................................................................</w:t>
      </w:r>
      <w:r w:rsidR="00CB3F7A">
        <w:rPr>
          <w:sz w:val="20"/>
          <w:szCs w:val="20"/>
        </w:rPr>
        <w:t>................................</w:t>
      </w:r>
      <w:r w:rsidRPr="001A1B06">
        <w:rPr>
          <w:sz w:val="20"/>
          <w:szCs w:val="20"/>
        </w:rPr>
        <w:t>..................................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 poczty elektronicznej: ..................................................</w:t>
      </w:r>
      <w:r w:rsidR="00D56620">
        <w:rPr>
          <w:sz w:val="20"/>
          <w:szCs w:val="20"/>
        </w:rPr>
        <w:t>........................................</w:t>
      </w:r>
      <w:r w:rsidRPr="001A1B06">
        <w:rPr>
          <w:sz w:val="20"/>
          <w:szCs w:val="20"/>
        </w:rPr>
        <w:t>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nr telefonu: ................</w:t>
      </w:r>
      <w:r w:rsidR="00D56620">
        <w:rPr>
          <w:sz w:val="20"/>
          <w:szCs w:val="20"/>
        </w:rPr>
        <w:t>...............................</w:t>
      </w:r>
      <w:r w:rsidRPr="001A1B06">
        <w:rPr>
          <w:sz w:val="20"/>
          <w:szCs w:val="20"/>
        </w:rPr>
        <w:t>...............nr faksu: ....................</w:t>
      </w:r>
      <w:r w:rsidR="00D56620">
        <w:rPr>
          <w:sz w:val="20"/>
          <w:szCs w:val="20"/>
        </w:rPr>
        <w:t>..............................</w:t>
      </w:r>
      <w:r w:rsidRPr="001A1B06">
        <w:rPr>
          <w:sz w:val="20"/>
          <w:szCs w:val="20"/>
        </w:rPr>
        <w:t>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Osoba do kontaktu w sprawie oferty …………………………………………………tel. ………</w:t>
      </w:r>
      <w:r w:rsidR="00D56620">
        <w:rPr>
          <w:sz w:val="20"/>
          <w:szCs w:val="20"/>
        </w:rPr>
        <w:t>…….</w:t>
      </w:r>
      <w:r w:rsidRPr="001A1B06">
        <w:rPr>
          <w:sz w:val="20"/>
          <w:szCs w:val="20"/>
        </w:rPr>
        <w:t>……</w:t>
      </w:r>
    </w:p>
    <w:p w:rsidR="001A1B06" w:rsidRPr="00C178B6" w:rsidRDefault="001A1B06" w:rsidP="00C178B6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line="100" w:lineRule="atLeast"/>
        <w:rPr>
          <w:bCs/>
          <w:sz w:val="20"/>
          <w:szCs w:val="20"/>
        </w:rPr>
      </w:pPr>
      <w:r w:rsidRPr="001A1B06">
        <w:rPr>
          <w:bCs/>
          <w:sz w:val="20"/>
          <w:szCs w:val="20"/>
        </w:rPr>
        <w:t>W odpowiedzi na ogłoszenie o przetargu w trybie przetargu nieograniczonego składamy ofertę na:</w:t>
      </w:r>
    </w:p>
    <w:p w:rsidR="00682F75" w:rsidRDefault="00682F75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</w:p>
    <w:p w:rsidR="001A1B06" w:rsidRDefault="00B3554D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Dostawę śmieciarki</w:t>
      </w:r>
      <w:r w:rsidR="00C178B6">
        <w:rPr>
          <w:b/>
          <w:bCs/>
          <w:sz w:val="20"/>
          <w:szCs w:val="20"/>
        </w:rPr>
        <w:t>: ……………………………………</w:t>
      </w:r>
      <w:r w:rsidR="00C528CE">
        <w:rPr>
          <w:b/>
          <w:bCs/>
          <w:sz w:val="20"/>
          <w:szCs w:val="20"/>
        </w:rPr>
        <w:t>…</w:t>
      </w:r>
      <w:r w:rsidR="00590509">
        <w:rPr>
          <w:b/>
          <w:bCs/>
          <w:sz w:val="20"/>
          <w:szCs w:val="20"/>
        </w:rPr>
        <w:t>…………………………………</w:t>
      </w:r>
      <w:r w:rsidR="00C528CE">
        <w:rPr>
          <w:b/>
          <w:bCs/>
          <w:sz w:val="20"/>
          <w:szCs w:val="20"/>
        </w:rPr>
        <w:t>……….</w:t>
      </w:r>
      <w:r w:rsidR="00C178B6">
        <w:rPr>
          <w:b/>
          <w:bCs/>
          <w:sz w:val="20"/>
          <w:szCs w:val="20"/>
        </w:rPr>
        <w:t>……….</w:t>
      </w:r>
    </w:p>
    <w:p w:rsidR="00706026" w:rsidRDefault="00706026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</w:p>
    <w:p w:rsidR="00C178B6" w:rsidRPr="001A1B06" w:rsidRDefault="00C178B6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……………………………………………………………………………………………………………………..</w:t>
      </w:r>
    </w:p>
    <w:p w:rsidR="001A1B06" w:rsidRPr="001A1B06" w:rsidRDefault="005357D4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 w:rsidR="001A1B06" w:rsidRPr="001A1B06">
        <w:rPr>
          <w:bCs/>
          <w:i/>
          <w:sz w:val="20"/>
          <w:szCs w:val="20"/>
        </w:rPr>
        <w:t>marka (producent</w:t>
      </w:r>
      <w:r w:rsidR="005B49DB">
        <w:rPr>
          <w:bCs/>
          <w:i/>
          <w:sz w:val="20"/>
          <w:szCs w:val="20"/>
        </w:rPr>
        <w:t xml:space="preserve"> podwozia i zabudowy)</w:t>
      </w:r>
      <w:r w:rsidR="001A1B06" w:rsidRPr="001A1B06">
        <w:rPr>
          <w:bCs/>
          <w:i/>
          <w:sz w:val="20"/>
          <w:szCs w:val="20"/>
        </w:rPr>
        <w:t>,</w:t>
      </w:r>
      <w:r w:rsidR="001A1B06" w:rsidRPr="001A1B06">
        <w:t xml:space="preserve"> </w:t>
      </w:r>
      <w:r w:rsidR="001A1B06" w:rsidRPr="001A1B06">
        <w:rPr>
          <w:bCs/>
          <w:i/>
          <w:sz w:val="20"/>
          <w:szCs w:val="20"/>
        </w:rPr>
        <w:t>model, typ), rok produkcji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Cs/>
          <w:i/>
          <w:sz w:val="20"/>
          <w:szCs w:val="20"/>
        </w:rPr>
      </w:pP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bCs/>
          <w:sz w:val="20"/>
          <w:szCs w:val="20"/>
        </w:rPr>
        <w:t xml:space="preserve">spełniającej wymagania załącznika nr 2 do </w:t>
      </w:r>
      <w:r w:rsidRPr="00E17957">
        <w:rPr>
          <w:bCs/>
          <w:sz w:val="20"/>
          <w:szCs w:val="20"/>
        </w:rPr>
        <w:t xml:space="preserve">SIWZ, za cenę netto: </w:t>
      </w:r>
      <w:r w:rsidR="004A4911" w:rsidRPr="00E17957">
        <w:rPr>
          <w:bCs/>
          <w:sz w:val="20"/>
          <w:szCs w:val="20"/>
        </w:rPr>
        <w:t>…………………………………... zł</w:t>
      </w: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sz w:val="20"/>
          <w:szCs w:val="20"/>
        </w:rPr>
        <w:t>podatek VAT 23% w kwocie ……………………………………..zł,</w:t>
      </w:r>
    </w:p>
    <w:p w:rsidR="001A1B06" w:rsidRDefault="001A1B06" w:rsidP="001A1B06">
      <w:pPr>
        <w:pStyle w:val="Tekstpodstawowy"/>
        <w:tabs>
          <w:tab w:val="left" w:pos="720"/>
          <w:tab w:val="left" w:pos="1440"/>
        </w:tabs>
        <w:ind w:left="720"/>
        <w:rPr>
          <w:b/>
          <w:sz w:val="20"/>
          <w:szCs w:val="20"/>
        </w:rPr>
      </w:pPr>
      <w:r w:rsidRPr="00E17957">
        <w:rPr>
          <w:b/>
          <w:sz w:val="20"/>
          <w:szCs w:val="20"/>
        </w:rPr>
        <w:t>cena brutto …………………………</w:t>
      </w:r>
      <w:r w:rsidR="00E17957" w:rsidRPr="00E17957">
        <w:rPr>
          <w:b/>
          <w:sz w:val="20"/>
          <w:szCs w:val="20"/>
        </w:rPr>
        <w:t>…………</w:t>
      </w:r>
      <w:r w:rsidR="00F31860">
        <w:rPr>
          <w:b/>
          <w:sz w:val="20"/>
          <w:szCs w:val="20"/>
        </w:rPr>
        <w:t xml:space="preserve"> zł</w:t>
      </w:r>
    </w:p>
    <w:p w:rsidR="00C178B6" w:rsidRPr="00590509" w:rsidRDefault="00F31860" w:rsidP="002E51E3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(słownie: ……………………………………………………</w:t>
      </w:r>
      <w:r w:rsidRPr="001A1B06">
        <w:rPr>
          <w:sz w:val="20"/>
          <w:szCs w:val="20"/>
        </w:rPr>
        <w:t>……………………</w:t>
      </w:r>
      <w:r w:rsidR="00C178B6">
        <w:rPr>
          <w:sz w:val="20"/>
          <w:szCs w:val="20"/>
        </w:rPr>
        <w:t>..</w:t>
      </w:r>
      <w:r w:rsidRPr="001A1B06">
        <w:rPr>
          <w:sz w:val="20"/>
          <w:szCs w:val="20"/>
        </w:rPr>
        <w:t>…</w:t>
      </w:r>
      <w:r w:rsidR="005450FB">
        <w:rPr>
          <w:sz w:val="20"/>
          <w:szCs w:val="20"/>
        </w:rPr>
        <w:t>…………………….……)</w:t>
      </w:r>
    </w:p>
    <w:p w:rsidR="001B399F" w:rsidRDefault="001B399F" w:rsidP="002E51E3">
      <w:pPr>
        <w:pStyle w:val="Tekstpodstawowy"/>
        <w:tabs>
          <w:tab w:val="left" w:pos="720"/>
          <w:tab w:val="left" w:pos="1440"/>
        </w:tabs>
        <w:spacing w:after="0"/>
        <w:ind w:left="720"/>
        <w:rPr>
          <w:sz w:val="20"/>
          <w:szCs w:val="20"/>
        </w:rPr>
      </w:pPr>
    </w:p>
    <w:p w:rsidR="001A1B06" w:rsidRDefault="001A1B06" w:rsidP="002E51E3">
      <w:pPr>
        <w:pStyle w:val="Tekstpodstawowy"/>
        <w:tabs>
          <w:tab w:val="left" w:pos="720"/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3. cena za 1 roboczogodzinę pracy serwisu</w:t>
      </w:r>
      <w:r w:rsidR="001B399F">
        <w:rPr>
          <w:sz w:val="20"/>
          <w:szCs w:val="20"/>
        </w:rPr>
        <w:t xml:space="preserve"> podwozia</w:t>
      </w:r>
      <w:r w:rsidRPr="001A1B06">
        <w:rPr>
          <w:sz w:val="20"/>
          <w:szCs w:val="20"/>
        </w:rPr>
        <w:t xml:space="preserve"> po</w:t>
      </w:r>
      <w:r w:rsidR="00656137">
        <w:rPr>
          <w:sz w:val="20"/>
          <w:szCs w:val="20"/>
        </w:rPr>
        <w:t xml:space="preserve"> upływie gwarancji</w:t>
      </w:r>
      <w:r w:rsidR="001B399F">
        <w:rPr>
          <w:sz w:val="20"/>
          <w:szCs w:val="20"/>
        </w:rPr>
        <w:t xml:space="preserve"> …………………..</w:t>
      </w:r>
      <w:r w:rsidRPr="001A1B06">
        <w:rPr>
          <w:sz w:val="20"/>
          <w:szCs w:val="20"/>
        </w:rPr>
        <w:t xml:space="preserve"> zł netto</w:t>
      </w:r>
    </w:p>
    <w:p w:rsidR="001A1B06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1A1B06" w:rsidRPr="001A1B06">
        <w:rPr>
          <w:sz w:val="20"/>
          <w:szCs w:val="20"/>
        </w:rPr>
        <w:t>cena za 1  km przebiegu pojazdu se</w:t>
      </w:r>
      <w:r w:rsidR="00656137">
        <w:rPr>
          <w:sz w:val="20"/>
          <w:szCs w:val="20"/>
        </w:rPr>
        <w:t>rwisowego</w:t>
      </w:r>
      <w:r w:rsidR="001A1B06" w:rsidRPr="001A1B06">
        <w:rPr>
          <w:sz w:val="20"/>
          <w:szCs w:val="20"/>
        </w:rPr>
        <w:t>.…………</w:t>
      </w:r>
      <w:r w:rsidR="00CA1ED4">
        <w:rPr>
          <w:sz w:val="20"/>
          <w:szCs w:val="20"/>
        </w:rPr>
        <w:t>…………</w:t>
      </w:r>
      <w:r w:rsidR="000B1F83">
        <w:rPr>
          <w:sz w:val="20"/>
          <w:szCs w:val="20"/>
        </w:rPr>
        <w:t>……………...</w:t>
      </w:r>
      <w:r>
        <w:rPr>
          <w:sz w:val="20"/>
          <w:szCs w:val="20"/>
        </w:rPr>
        <w:t>.</w:t>
      </w:r>
      <w:r w:rsidR="00CA1ED4">
        <w:rPr>
          <w:sz w:val="20"/>
          <w:szCs w:val="20"/>
        </w:rPr>
        <w:t>………</w:t>
      </w:r>
      <w:r w:rsidR="001A1B06" w:rsidRPr="001A1B06">
        <w:rPr>
          <w:sz w:val="20"/>
          <w:szCs w:val="20"/>
        </w:rPr>
        <w:t>…… zł netto</w:t>
      </w:r>
    </w:p>
    <w:p w:rsidR="001B399F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</w:p>
    <w:p w:rsidR="001B399F" w:rsidRPr="001B399F" w:rsidRDefault="001B399F" w:rsidP="001B399F">
      <w:pPr>
        <w:pStyle w:val="Tekstpodstawowy"/>
        <w:tabs>
          <w:tab w:val="left" w:pos="720"/>
          <w:tab w:val="left" w:pos="144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4</w:t>
      </w:r>
      <w:r w:rsidRPr="001B399F">
        <w:rPr>
          <w:sz w:val="20"/>
          <w:szCs w:val="20"/>
        </w:rPr>
        <w:t>. cena za 1 roboc</w:t>
      </w:r>
      <w:r w:rsidR="00147711">
        <w:rPr>
          <w:sz w:val="20"/>
          <w:szCs w:val="20"/>
        </w:rPr>
        <w:t>zogodzinę pracy serwisu zabudowy</w:t>
      </w:r>
      <w:r w:rsidRPr="001B399F">
        <w:rPr>
          <w:sz w:val="20"/>
          <w:szCs w:val="20"/>
        </w:rPr>
        <w:t xml:space="preserve"> po upływie gwarancji ………………….. zł netto</w:t>
      </w:r>
    </w:p>
    <w:p w:rsidR="001B399F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  <w:r w:rsidRPr="001B399F">
        <w:rPr>
          <w:sz w:val="20"/>
          <w:szCs w:val="20"/>
        </w:rPr>
        <w:t xml:space="preserve">                cena za 1  km przebiegu pojazdu serwisowego.…………………………………...…</w:t>
      </w:r>
      <w:r>
        <w:rPr>
          <w:sz w:val="20"/>
          <w:szCs w:val="20"/>
        </w:rPr>
        <w:t>.</w:t>
      </w:r>
      <w:r w:rsidRPr="001B399F">
        <w:rPr>
          <w:sz w:val="20"/>
          <w:szCs w:val="20"/>
        </w:rPr>
        <w:t>………… zł netto</w:t>
      </w:r>
    </w:p>
    <w:p w:rsidR="001B399F" w:rsidRPr="001A1B06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</w:p>
    <w:p w:rsidR="001A1B06" w:rsidRPr="001A1B06" w:rsidRDefault="001A1B06" w:rsidP="001A1B06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5. Oświadczamy, że zapoznaliśmy się ze Specyfikacją Istotnych Warunków Zamówienia i nie wnosimy do niej zastrzeżeń.</w:t>
      </w:r>
    </w:p>
    <w:p w:rsidR="001A1B06" w:rsidRPr="001A1B06" w:rsidRDefault="001A1B06" w:rsidP="001A1B06">
      <w:pPr>
        <w:pStyle w:val="Tekstpodstawowy"/>
        <w:tabs>
          <w:tab w:val="left" w:pos="720"/>
        </w:tabs>
        <w:spacing w:after="0" w:line="240" w:lineRule="auto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6. Oświadczamy, że uważamy się za związanych niniejszą ofertą przez okres 30 dni.</w:t>
      </w:r>
    </w:p>
    <w:p w:rsidR="001A1B06" w:rsidRPr="001A1B06" w:rsidRDefault="001A1B06" w:rsidP="001A1B06">
      <w:pPr>
        <w:pStyle w:val="Tekstpodstawowy"/>
        <w:tabs>
          <w:tab w:val="left" w:pos="72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7. Zobowiązujemy się, w przypadku przyznania nam zamówienia do zawarcia umowy.</w:t>
      </w:r>
    </w:p>
    <w:p w:rsidR="008C4ECE" w:rsidRDefault="001A1B06" w:rsidP="008C4ECE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/>
          <w:sz w:val="20"/>
          <w:szCs w:val="20"/>
        </w:rPr>
      </w:pPr>
      <w:r w:rsidRPr="001A1B06">
        <w:rPr>
          <w:color w:val="000000"/>
          <w:sz w:val="20"/>
          <w:szCs w:val="20"/>
        </w:rPr>
        <w:t>8. Oświadczamy, że zobowiązujemy się udzielić gwarancji i świadczyć bezpłatny serwis gwarancyjny (koszty serwisowe opisane w rozdziale III pkt. 4.10.</w:t>
      </w:r>
      <w:r w:rsidR="008C4ECE">
        <w:rPr>
          <w:color w:val="000000"/>
          <w:sz w:val="20"/>
          <w:szCs w:val="20"/>
        </w:rPr>
        <w:t>) przez okres ………………/słownie …………………</w:t>
      </w:r>
    </w:p>
    <w:p w:rsidR="001A1B06" w:rsidRDefault="001A1B06" w:rsidP="008C4ECE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/>
          <w:sz w:val="20"/>
          <w:szCs w:val="20"/>
        </w:rPr>
      </w:pPr>
      <w:r w:rsidRPr="001A1B06">
        <w:rPr>
          <w:color w:val="000000"/>
          <w:sz w:val="20"/>
          <w:szCs w:val="20"/>
        </w:rPr>
        <w:t>miesięcy od daty wystawienia faktury (minimum 24 m-ce).</w:t>
      </w:r>
    </w:p>
    <w:p w:rsidR="001A1B06" w:rsidRPr="00C77877" w:rsidRDefault="001A1B06" w:rsidP="001A1B06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 w:rsidRPr="00C77877">
        <w:rPr>
          <w:color w:val="000000" w:themeColor="text1"/>
          <w:sz w:val="20"/>
          <w:szCs w:val="20"/>
        </w:rPr>
        <w:t>9. Zapewniamy czas naprawy w okres</w:t>
      </w:r>
      <w:r w:rsidR="00D65F36" w:rsidRPr="00C77877">
        <w:rPr>
          <w:color w:val="000000" w:themeColor="text1"/>
          <w:sz w:val="20"/>
          <w:szCs w:val="20"/>
        </w:rPr>
        <w:t xml:space="preserve">ie gwarancyjnym </w:t>
      </w:r>
      <w:r w:rsidRPr="00C77877">
        <w:rPr>
          <w:color w:val="000000" w:themeColor="text1"/>
          <w:sz w:val="20"/>
          <w:szCs w:val="20"/>
        </w:rPr>
        <w:t>(</w:t>
      </w:r>
      <w:r w:rsidR="00572EDD" w:rsidRPr="00C77877">
        <w:rPr>
          <w:color w:val="000000" w:themeColor="text1"/>
          <w:sz w:val="20"/>
          <w:szCs w:val="20"/>
        </w:rPr>
        <w:t xml:space="preserve">wymagany przez zamawiającego - </w:t>
      </w:r>
      <w:r w:rsidRPr="00C77877">
        <w:rPr>
          <w:color w:val="000000" w:themeColor="text1"/>
          <w:sz w:val="20"/>
          <w:szCs w:val="20"/>
        </w:rPr>
        <w:t xml:space="preserve">maksymalnie </w:t>
      </w:r>
      <w:r w:rsidR="00D03B2A" w:rsidRPr="00C77877">
        <w:rPr>
          <w:color w:val="000000" w:themeColor="text1"/>
          <w:sz w:val="20"/>
          <w:szCs w:val="20"/>
        </w:rPr>
        <w:t>do 5</w:t>
      </w:r>
      <w:r w:rsidR="00592E17" w:rsidRPr="00C77877">
        <w:rPr>
          <w:color w:val="000000" w:themeColor="text1"/>
          <w:sz w:val="20"/>
          <w:szCs w:val="20"/>
        </w:rPr>
        <w:t xml:space="preserve"> dni roboczych</w:t>
      </w:r>
      <w:r w:rsidR="00F32024" w:rsidRPr="00C77877">
        <w:rPr>
          <w:color w:val="000000" w:themeColor="text1"/>
          <w:sz w:val="20"/>
          <w:szCs w:val="20"/>
        </w:rPr>
        <w:t>) ……………..</w:t>
      </w:r>
      <w:r w:rsidR="00ED2778">
        <w:rPr>
          <w:color w:val="000000" w:themeColor="text1"/>
          <w:sz w:val="20"/>
          <w:szCs w:val="20"/>
        </w:rPr>
        <w:t xml:space="preserve"> od podjęcia naprawy</w:t>
      </w:r>
      <w:r w:rsidRPr="00C77877">
        <w:rPr>
          <w:rFonts w:eastAsia="Times New Roman"/>
          <w:color w:val="000000" w:themeColor="text1"/>
          <w:sz w:val="20"/>
          <w:szCs w:val="20"/>
        </w:rPr>
        <w:t>, kontakt pod adresem email: ……………………...………………...</w:t>
      </w:r>
    </w:p>
    <w:p w:rsidR="00572EDD" w:rsidRPr="00C77877" w:rsidRDefault="001A1B06" w:rsidP="00572EDD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 w:rsidRPr="00C77877">
        <w:rPr>
          <w:color w:val="000000" w:themeColor="text1"/>
          <w:sz w:val="20"/>
          <w:szCs w:val="20"/>
        </w:rPr>
        <w:t>10. Z</w:t>
      </w:r>
      <w:r w:rsidRPr="00C77877">
        <w:rPr>
          <w:rFonts w:eastAsia="Times New Roman"/>
          <w:color w:val="000000" w:themeColor="text1"/>
          <w:sz w:val="20"/>
          <w:szCs w:val="20"/>
        </w:rPr>
        <w:t>apewniamy dostawę pojazdu zamiennego o podobnych parametrach technicznych, jeżeli szacowany czas naprawy w okresie gwarancyjnym na podstawie stwierdzonych usterek</w:t>
      </w:r>
      <w:r w:rsidR="00656137" w:rsidRPr="00C77877">
        <w:rPr>
          <w:rFonts w:eastAsia="Times New Roman"/>
          <w:color w:val="000000" w:themeColor="text1"/>
          <w:sz w:val="20"/>
          <w:szCs w:val="20"/>
        </w:rPr>
        <w:t xml:space="preserve"> nie powstałych z winy zamawiającego</w:t>
      </w:r>
      <w:r w:rsidR="0055315C" w:rsidRPr="00C77877">
        <w:rPr>
          <w:rFonts w:eastAsia="Times New Roman"/>
          <w:color w:val="000000" w:themeColor="text1"/>
          <w:sz w:val="20"/>
          <w:szCs w:val="20"/>
        </w:rPr>
        <w:t xml:space="preserve"> będzie dłuższy niż 5 dni roboczych</w:t>
      </w:r>
      <w:r w:rsidRPr="00C77877">
        <w:rPr>
          <w:rFonts w:eastAsia="Times New Roman"/>
          <w:color w:val="000000" w:themeColor="text1"/>
          <w:sz w:val="20"/>
          <w:szCs w:val="20"/>
        </w:rPr>
        <w:t>.</w:t>
      </w:r>
    </w:p>
    <w:p w:rsidR="004852BD" w:rsidRDefault="0028453A" w:rsidP="0028453A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 xml:space="preserve">11. </w:t>
      </w:r>
      <w:r w:rsidR="00C827FB">
        <w:rPr>
          <w:rFonts w:eastAsia="Times New Roman"/>
          <w:color w:val="000000" w:themeColor="text1"/>
          <w:sz w:val="20"/>
          <w:szCs w:val="20"/>
        </w:rPr>
        <w:t xml:space="preserve">Zapewniamy czas </w:t>
      </w:r>
      <w:r w:rsidR="0089655E">
        <w:rPr>
          <w:rFonts w:eastAsia="Times New Roman"/>
          <w:color w:val="000000" w:themeColor="text1"/>
          <w:sz w:val="20"/>
          <w:szCs w:val="20"/>
        </w:rPr>
        <w:t xml:space="preserve">na podjęcie naprawy </w:t>
      </w:r>
      <w:r w:rsidR="00572EDD" w:rsidRPr="00C77877">
        <w:rPr>
          <w:rFonts w:eastAsia="Times New Roman"/>
          <w:color w:val="000000" w:themeColor="text1"/>
          <w:sz w:val="20"/>
          <w:szCs w:val="20"/>
        </w:rPr>
        <w:t>w przypadku zgłoszenia awarii (wymagany przez zamawiającego – maksymalnie do 2 dni roboczych)</w:t>
      </w:r>
      <w:r w:rsidR="00701931" w:rsidRPr="00C77877">
        <w:rPr>
          <w:rFonts w:eastAsia="Times New Roman"/>
          <w:color w:val="000000" w:themeColor="text1"/>
          <w:sz w:val="20"/>
          <w:szCs w:val="20"/>
        </w:rPr>
        <w:t>……………………………...</w:t>
      </w:r>
      <w:r w:rsidR="00677683">
        <w:rPr>
          <w:rFonts w:eastAsia="Times New Roman"/>
          <w:color w:val="000000" w:themeColor="text1"/>
          <w:sz w:val="20"/>
          <w:szCs w:val="20"/>
        </w:rPr>
        <w:t xml:space="preserve"> od zgłoszenia awarii mailem pod adresem………………………………….</w:t>
      </w:r>
    </w:p>
    <w:p w:rsidR="00CF6D8C" w:rsidRDefault="00A94140" w:rsidP="00921E99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>12. Oświadczamy, że dost</w:t>
      </w:r>
      <w:r w:rsidR="00CF6D8C">
        <w:rPr>
          <w:rFonts w:eastAsia="Times New Roman"/>
          <w:color w:val="000000" w:themeColor="text1"/>
          <w:sz w:val="20"/>
          <w:szCs w:val="20"/>
        </w:rPr>
        <w:t>arczymy śmieciarkę z zainstalowanym systemem monitoringu pojazdów.</w:t>
      </w:r>
    </w:p>
    <w:p w:rsidR="00682F75" w:rsidRPr="009F6116" w:rsidRDefault="00CF6D8C" w:rsidP="00682F75">
      <w:pPr>
        <w:pStyle w:val="Tekstpodstawowy"/>
        <w:tabs>
          <w:tab w:val="left" w:pos="720"/>
        </w:tabs>
        <w:spacing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>13</w:t>
      </w:r>
      <w:r w:rsidR="0028453A">
        <w:rPr>
          <w:rFonts w:eastAsia="Times New Roman"/>
          <w:color w:val="000000" w:themeColor="text1"/>
          <w:sz w:val="20"/>
          <w:szCs w:val="20"/>
        </w:rPr>
        <w:t xml:space="preserve">. </w:t>
      </w:r>
      <w:r w:rsidR="00682F75" w:rsidRPr="009F6116">
        <w:rPr>
          <w:rFonts w:eastAsia="Times New Roman"/>
          <w:color w:val="000000" w:themeColor="text1"/>
          <w:sz w:val="20"/>
          <w:szCs w:val="20"/>
        </w:rPr>
        <w:t>Prosimy o zastrzeżenie oznaczonych informacji stanowiących tajemnicę handlową znajdujących się na niżej wymienionych dokumentach:</w:t>
      </w:r>
    </w:p>
    <w:p w:rsidR="00682F75" w:rsidRDefault="00682F75" w:rsidP="00682F75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  <w:r w:rsidR="009F6116">
        <w:rPr>
          <w:rFonts w:eastAsia="Times New Roman"/>
          <w:color w:val="000000" w:themeColor="text1"/>
          <w:sz w:val="20"/>
          <w:szCs w:val="20"/>
        </w:rPr>
        <w:t>…..</w:t>
      </w: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…………………………………………………………………………………………………………………………….......................</w:t>
      </w:r>
      <w:r w:rsidR="008A6F17">
        <w:rPr>
          <w:rFonts w:eastAsia="Times New Roman"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6F17">
        <w:rPr>
          <w:rFonts w:eastAsia="Times New Roman"/>
          <w:color w:val="000000" w:themeColor="text1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.......................................................................................................................................................................................</w:t>
      </w:r>
      <w:r w:rsidRPr="009F6116">
        <w:rPr>
          <w:rFonts w:eastAsia="Times New Roman"/>
          <w:color w:val="000000" w:themeColor="text1"/>
          <w:sz w:val="20"/>
          <w:szCs w:val="20"/>
        </w:rPr>
        <w:t>....................................................................................................</w:t>
      </w:r>
      <w:r w:rsidR="009F6116">
        <w:rPr>
          <w:rFonts w:eastAsia="Times New Roman"/>
          <w:color w:val="000000" w:themeColor="text1"/>
          <w:sz w:val="20"/>
          <w:szCs w:val="20"/>
        </w:rPr>
        <w:t>..............………………………</w:t>
      </w:r>
    </w:p>
    <w:p w:rsidR="009F6116" w:rsidRPr="009F6116" w:rsidRDefault="009F6116" w:rsidP="00682F75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</w:p>
    <w:p w:rsidR="001A1B06" w:rsidRPr="001A1B06" w:rsidRDefault="009767E4" w:rsidP="001A1B06">
      <w:pPr>
        <w:pStyle w:val="Tekstpodstawowy"/>
        <w:tabs>
          <w:tab w:val="left" w:pos="720"/>
        </w:tabs>
        <w:spacing w:after="0" w:line="100" w:lineRule="atLeas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CF6D8C">
        <w:rPr>
          <w:sz w:val="20"/>
          <w:szCs w:val="20"/>
        </w:rPr>
        <w:t xml:space="preserve"> 14</w:t>
      </w:r>
      <w:r w:rsidR="001A1B06" w:rsidRPr="001A1B06">
        <w:rPr>
          <w:sz w:val="20"/>
          <w:szCs w:val="20"/>
        </w:rPr>
        <w:t xml:space="preserve">. Oświadczamy, że powierzymy podwykonawcom część zamówienia: 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(określić część zamówienia i podać nazwy wykonawców)</w:t>
      </w:r>
    </w:p>
    <w:p w:rsidR="00B3554D" w:rsidRDefault="00921E99" w:rsidP="003E5A59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>
        <w:rPr>
          <w:sz w:val="20"/>
          <w:szCs w:val="20"/>
        </w:rPr>
        <w:t xml:space="preserve">15. Oświadczamy, że dostarczymy śmieciarkę opomiarowaną </w:t>
      </w:r>
    </w:p>
    <w:p w:rsidR="00AB2E29" w:rsidRPr="003E5A59" w:rsidRDefault="00AB2E29" w:rsidP="003E5A59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>
        <w:rPr>
          <w:sz w:val="20"/>
          <w:szCs w:val="20"/>
        </w:rPr>
        <w:t>16. Zobowiązujemy się dostarczyć śmieciarkę w terminie do …………………………..………… dni.</w:t>
      </w:r>
    </w:p>
    <w:p w:rsidR="009F6116" w:rsidRDefault="009F6116" w:rsidP="001A1B06">
      <w:pPr>
        <w:pStyle w:val="Tekstpodstawowy"/>
        <w:spacing w:line="100" w:lineRule="atLeast"/>
        <w:rPr>
          <w:szCs w:val="18"/>
        </w:rPr>
      </w:pPr>
    </w:p>
    <w:p w:rsidR="00AB2E29" w:rsidRDefault="00AB2E29" w:rsidP="001A1B06">
      <w:pPr>
        <w:pStyle w:val="Tekstpodstawowy"/>
        <w:spacing w:line="100" w:lineRule="atLeast"/>
        <w:rPr>
          <w:szCs w:val="18"/>
        </w:rPr>
      </w:pPr>
    </w:p>
    <w:p w:rsidR="00AB2E29" w:rsidRDefault="00AB2E29" w:rsidP="001A1B06">
      <w:pPr>
        <w:pStyle w:val="Tekstpodstawowy"/>
        <w:spacing w:line="100" w:lineRule="atLeast"/>
        <w:rPr>
          <w:szCs w:val="18"/>
        </w:rPr>
      </w:pPr>
    </w:p>
    <w:p w:rsidR="00315496" w:rsidRPr="001A1B06" w:rsidRDefault="00315496" w:rsidP="001A1B06">
      <w:pPr>
        <w:pStyle w:val="Tekstpodstawowy"/>
        <w:spacing w:line="100" w:lineRule="atLeast"/>
        <w:rPr>
          <w:szCs w:val="18"/>
        </w:rPr>
      </w:pPr>
    </w:p>
    <w:p w:rsidR="001A1B06" w:rsidRPr="001A1B06" w:rsidRDefault="001A1B06" w:rsidP="001A1B06">
      <w:pPr>
        <w:pStyle w:val="Tekstpodstawowy"/>
        <w:spacing w:line="100" w:lineRule="atLeast"/>
      </w:pPr>
      <w:r w:rsidRPr="001A1B06">
        <w:rPr>
          <w:szCs w:val="18"/>
        </w:rPr>
        <w:t xml:space="preserve">..………………............................................. </w:t>
      </w:r>
      <w:r w:rsidRPr="001A1B06">
        <w:rPr>
          <w:szCs w:val="18"/>
        </w:rPr>
        <w:tab/>
        <w:t xml:space="preserve">                             ………………….................................................................</w:t>
      </w:r>
      <w:r w:rsidRPr="001A1B06">
        <w:rPr>
          <w:rFonts w:eastAsia="Times New Roman"/>
          <w:szCs w:val="18"/>
        </w:rPr>
        <w:t xml:space="preserve"> </w:t>
      </w:r>
    </w:p>
    <w:p w:rsidR="00BB46F9" w:rsidRPr="00BB46F9" w:rsidRDefault="001A1B06" w:rsidP="00BB46F9">
      <w:pPr>
        <w:pStyle w:val="Tekstpodstawowy"/>
        <w:spacing w:line="100" w:lineRule="atLeast"/>
        <w:rPr>
          <w:i/>
          <w:szCs w:val="18"/>
        </w:rPr>
      </w:pPr>
      <w:r w:rsidRPr="00824FAB">
        <w:rPr>
          <w:i/>
          <w:szCs w:val="18"/>
        </w:rPr>
        <w:t xml:space="preserve">         </w:t>
      </w:r>
      <w:r w:rsidR="00824FAB" w:rsidRPr="00824FAB">
        <w:rPr>
          <w:i/>
          <w:szCs w:val="18"/>
        </w:rPr>
        <w:t>(</w:t>
      </w:r>
      <w:r w:rsidRPr="00824FAB">
        <w:rPr>
          <w:i/>
          <w:szCs w:val="18"/>
        </w:rPr>
        <w:t>miejscowość, data</w:t>
      </w:r>
      <w:r w:rsidR="00824FAB" w:rsidRPr="00824FAB">
        <w:rPr>
          <w:i/>
          <w:szCs w:val="18"/>
        </w:rPr>
        <w:t>)</w:t>
      </w:r>
      <w:r w:rsidRPr="00824FAB">
        <w:rPr>
          <w:i/>
          <w:szCs w:val="18"/>
        </w:rPr>
        <w:t xml:space="preserve">                              </w:t>
      </w:r>
      <w:r w:rsidR="00824FAB" w:rsidRPr="00824FAB">
        <w:rPr>
          <w:i/>
          <w:szCs w:val="18"/>
        </w:rPr>
        <w:t xml:space="preserve">                         </w:t>
      </w:r>
      <w:r w:rsidRPr="00824FAB">
        <w:rPr>
          <w:rFonts w:eastAsia="Times New Roman"/>
          <w:i/>
          <w:szCs w:val="18"/>
        </w:rPr>
        <w:t xml:space="preserve">(podpis osoby uprawnionej </w:t>
      </w:r>
      <w:r w:rsidRPr="00824FAB">
        <w:rPr>
          <w:i/>
          <w:szCs w:val="18"/>
        </w:rPr>
        <w:t>do reprezentowania Wykon</w:t>
      </w:r>
      <w:r w:rsidR="007D4570" w:rsidRPr="00824FAB">
        <w:rPr>
          <w:i/>
          <w:szCs w:val="18"/>
        </w:rPr>
        <w:t>awcy)</w:t>
      </w: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  <w:bookmarkStart w:id="0" w:name="_GoBack"/>
      <w:bookmarkEnd w:id="0"/>
    </w:p>
    <w:sectPr w:rsidR="00AB4397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00E" w:rsidRDefault="00FB700E">
      <w:r>
        <w:separator/>
      </w:r>
    </w:p>
  </w:endnote>
  <w:endnote w:type="continuationSeparator" w:id="0">
    <w:p w:rsidR="00FB700E" w:rsidRDefault="00FB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C14" w:rsidRDefault="00C02C14">
    <w:pPr>
      <w:pStyle w:val="Stopka"/>
      <w:ind w:right="360"/>
      <w:rPr>
        <w:rFonts w:cs="Tahoma"/>
      </w:rPr>
    </w:pPr>
  </w:p>
  <w:p w:rsidR="00C02C14" w:rsidRDefault="00C02C14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538396" wp14:editId="7DEC0EB2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02C14" w:rsidRDefault="00C02C1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AB2E29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C02C14" w:rsidRDefault="00C02C14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AB2E29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00E" w:rsidRDefault="00FB700E">
      <w:r>
        <w:separator/>
      </w:r>
    </w:p>
  </w:footnote>
  <w:footnote w:type="continuationSeparator" w:id="0">
    <w:p w:rsidR="00FB700E" w:rsidRDefault="00FB7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73A8750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74D3"/>
    <w:rsid w:val="0000782C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38C8"/>
    <w:rsid w:val="00034314"/>
    <w:rsid w:val="00034CE9"/>
    <w:rsid w:val="00035112"/>
    <w:rsid w:val="00036DD0"/>
    <w:rsid w:val="0003733C"/>
    <w:rsid w:val="00037D1D"/>
    <w:rsid w:val="000401B0"/>
    <w:rsid w:val="000442FF"/>
    <w:rsid w:val="00044C49"/>
    <w:rsid w:val="0004776B"/>
    <w:rsid w:val="000478CC"/>
    <w:rsid w:val="00050D81"/>
    <w:rsid w:val="000528DF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CC5"/>
    <w:rsid w:val="0008065B"/>
    <w:rsid w:val="00081EDD"/>
    <w:rsid w:val="00083558"/>
    <w:rsid w:val="0008509C"/>
    <w:rsid w:val="000857F1"/>
    <w:rsid w:val="000859C1"/>
    <w:rsid w:val="00090748"/>
    <w:rsid w:val="0009256A"/>
    <w:rsid w:val="00092E09"/>
    <w:rsid w:val="000936CD"/>
    <w:rsid w:val="00093E82"/>
    <w:rsid w:val="000957C4"/>
    <w:rsid w:val="000A21CB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4796"/>
    <w:rsid w:val="000E48E0"/>
    <w:rsid w:val="000E7D87"/>
    <w:rsid w:val="000F54AB"/>
    <w:rsid w:val="000F6492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422ED"/>
    <w:rsid w:val="001433F9"/>
    <w:rsid w:val="0014456E"/>
    <w:rsid w:val="00145C9E"/>
    <w:rsid w:val="00145CBD"/>
    <w:rsid w:val="00147711"/>
    <w:rsid w:val="00154897"/>
    <w:rsid w:val="001558E0"/>
    <w:rsid w:val="00156C00"/>
    <w:rsid w:val="00161202"/>
    <w:rsid w:val="001613F8"/>
    <w:rsid w:val="0016263C"/>
    <w:rsid w:val="00163619"/>
    <w:rsid w:val="0016372E"/>
    <w:rsid w:val="001637DE"/>
    <w:rsid w:val="00167255"/>
    <w:rsid w:val="00170ECA"/>
    <w:rsid w:val="00171016"/>
    <w:rsid w:val="00171CDE"/>
    <w:rsid w:val="00172763"/>
    <w:rsid w:val="00174643"/>
    <w:rsid w:val="00175AFA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234E"/>
    <w:rsid w:val="001A24D1"/>
    <w:rsid w:val="001A4ABC"/>
    <w:rsid w:val="001B399F"/>
    <w:rsid w:val="001B3F18"/>
    <w:rsid w:val="001C0282"/>
    <w:rsid w:val="001C192B"/>
    <w:rsid w:val="001C2019"/>
    <w:rsid w:val="001C72A3"/>
    <w:rsid w:val="001D1B2D"/>
    <w:rsid w:val="001D39DD"/>
    <w:rsid w:val="001D3AA9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6064"/>
    <w:rsid w:val="00256438"/>
    <w:rsid w:val="00256A8D"/>
    <w:rsid w:val="00257B34"/>
    <w:rsid w:val="00261875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EFC"/>
    <w:rsid w:val="002969B9"/>
    <w:rsid w:val="002A26B3"/>
    <w:rsid w:val="002A271D"/>
    <w:rsid w:val="002B0DB6"/>
    <w:rsid w:val="002B3152"/>
    <w:rsid w:val="002B478B"/>
    <w:rsid w:val="002B6689"/>
    <w:rsid w:val="002C3303"/>
    <w:rsid w:val="002C48D4"/>
    <w:rsid w:val="002C4BDD"/>
    <w:rsid w:val="002C545B"/>
    <w:rsid w:val="002D2CAF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57B1"/>
    <w:rsid w:val="00306185"/>
    <w:rsid w:val="00307D36"/>
    <w:rsid w:val="00312D65"/>
    <w:rsid w:val="00315496"/>
    <w:rsid w:val="0031741A"/>
    <w:rsid w:val="0032721D"/>
    <w:rsid w:val="0033135A"/>
    <w:rsid w:val="00331E7D"/>
    <w:rsid w:val="00332760"/>
    <w:rsid w:val="003356CD"/>
    <w:rsid w:val="00335F70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42DB"/>
    <w:rsid w:val="003649B8"/>
    <w:rsid w:val="00364DE2"/>
    <w:rsid w:val="0036612D"/>
    <w:rsid w:val="0037109F"/>
    <w:rsid w:val="003717CC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4286"/>
    <w:rsid w:val="0039507A"/>
    <w:rsid w:val="0039699C"/>
    <w:rsid w:val="003A2C3C"/>
    <w:rsid w:val="003A6319"/>
    <w:rsid w:val="003B5EBF"/>
    <w:rsid w:val="003B6806"/>
    <w:rsid w:val="003C002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773B"/>
    <w:rsid w:val="00400DB5"/>
    <w:rsid w:val="00401DC8"/>
    <w:rsid w:val="004042F1"/>
    <w:rsid w:val="00405BDA"/>
    <w:rsid w:val="0041028C"/>
    <w:rsid w:val="004118F9"/>
    <w:rsid w:val="0041620E"/>
    <w:rsid w:val="00416C23"/>
    <w:rsid w:val="0042136D"/>
    <w:rsid w:val="00421586"/>
    <w:rsid w:val="004244D5"/>
    <w:rsid w:val="00427EB8"/>
    <w:rsid w:val="00427FA1"/>
    <w:rsid w:val="00430F3B"/>
    <w:rsid w:val="00444E70"/>
    <w:rsid w:val="00451341"/>
    <w:rsid w:val="004538FF"/>
    <w:rsid w:val="00454015"/>
    <w:rsid w:val="00455481"/>
    <w:rsid w:val="004577B4"/>
    <w:rsid w:val="00457BD2"/>
    <w:rsid w:val="00471B7B"/>
    <w:rsid w:val="00472767"/>
    <w:rsid w:val="00472851"/>
    <w:rsid w:val="004735A8"/>
    <w:rsid w:val="004735FC"/>
    <w:rsid w:val="004744AB"/>
    <w:rsid w:val="00474C92"/>
    <w:rsid w:val="00475C1F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315C"/>
    <w:rsid w:val="0055751D"/>
    <w:rsid w:val="00557C9E"/>
    <w:rsid w:val="00562F37"/>
    <w:rsid w:val="00564442"/>
    <w:rsid w:val="005660E1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C60"/>
    <w:rsid w:val="00586075"/>
    <w:rsid w:val="00590509"/>
    <w:rsid w:val="00592E17"/>
    <w:rsid w:val="005943FE"/>
    <w:rsid w:val="005956A6"/>
    <w:rsid w:val="00595A73"/>
    <w:rsid w:val="005A0D3E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0E34"/>
    <w:rsid w:val="005D2F51"/>
    <w:rsid w:val="005D3313"/>
    <w:rsid w:val="005D4699"/>
    <w:rsid w:val="005D4F09"/>
    <w:rsid w:val="005D57C5"/>
    <w:rsid w:val="005D744A"/>
    <w:rsid w:val="005D7E5C"/>
    <w:rsid w:val="005E057D"/>
    <w:rsid w:val="005E0BE8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9DB"/>
    <w:rsid w:val="006123CE"/>
    <w:rsid w:val="006151F0"/>
    <w:rsid w:val="006229B5"/>
    <w:rsid w:val="006255DF"/>
    <w:rsid w:val="00626D71"/>
    <w:rsid w:val="00632AD5"/>
    <w:rsid w:val="0063332A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1178"/>
    <w:rsid w:val="00692062"/>
    <w:rsid w:val="006924EA"/>
    <w:rsid w:val="00693077"/>
    <w:rsid w:val="006938FA"/>
    <w:rsid w:val="00696A2C"/>
    <w:rsid w:val="006A1B7F"/>
    <w:rsid w:val="006A234F"/>
    <w:rsid w:val="006A6880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460E"/>
    <w:rsid w:val="006F514B"/>
    <w:rsid w:val="007016D4"/>
    <w:rsid w:val="00701931"/>
    <w:rsid w:val="007038CC"/>
    <w:rsid w:val="00706026"/>
    <w:rsid w:val="00706167"/>
    <w:rsid w:val="00706E19"/>
    <w:rsid w:val="00715FFF"/>
    <w:rsid w:val="00717ECA"/>
    <w:rsid w:val="00722496"/>
    <w:rsid w:val="00722E06"/>
    <w:rsid w:val="00726486"/>
    <w:rsid w:val="007275D2"/>
    <w:rsid w:val="00727D20"/>
    <w:rsid w:val="00733123"/>
    <w:rsid w:val="00736996"/>
    <w:rsid w:val="00742CD3"/>
    <w:rsid w:val="0074518D"/>
    <w:rsid w:val="00747B3F"/>
    <w:rsid w:val="007504F0"/>
    <w:rsid w:val="00753E1C"/>
    <w:rsid w:val="00755D58"/>
    <w:rsid w:val="00757AAA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4064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8C0"/>
    <w:rsid w:val="007B6259"/>
    <w:rsid w:val="007B6B45"/>
    <w:rsid w:val="007B747E"/>
    <w:rsid w:val="007C2363"/>
    <w:rsid w:val="007C4D80"/>
    <w:rsid w:val="007D31A2"/>
    <w:rsid w:val="007D331B"/>
    <w:rsid w:val="007D4570"/>
    <w:rsid w:val="007D6B2C"/>
    <w:rsid w:val="007D6F4D"/>
    <w:rsid w:val="007E1BBF"/>
    <w:rsid w:val="007E370B"/>
    <w:rsid w:val="007F0C86"/>
    <w:rsid w:val="007F0DF0"/>
    <w:rsid w:val="007F3E5B"/>
    <w:rsid w:val="007F4E1A"/>
    <w:rsid w:val="007F6E6C"/>
    <w:rsid w:val="008003E3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2181"/>
    <w:rsid w:val="00824FAB"/>
    <w:rsid w:val="008300AF"/>
    <w:rsid w:val="00832E5A"/>
    <w:rsid w:val="0083300E"/>
    <w:rsid w:val="00833238"/>
    <w:rsid w:val="0083391B"/>
    <w:rsid w:val="00835CA7"/>
    <w:rsid w:val="00837EE0"/>
    <w:rsid w:val="00840B6E"/>
    <w:rsid w:val="00842701"/>
    <w:rsid w:val="0084346A"/>
    <w:rsid w:val="00846580"/>
    <w:rsid w:val="00854B76"/>
    <w:rsid w:val="00854C34"/>
    <w:rsid w:val="0085640C"/>
    <w:rsid w:val="00856527"/>
    <w:rsid w:val="00857293"/>
    <w:rsid w:val="0086037A"/>
    <w:rsid w:val="008618B5"/>
    <w:rsid w:val="00862EF6"/>
    <w:rsid w:val="00864B0B"/>
    <w:rsid w:val="008664C5"/>
    <w:rsid w:val="00866567"/>
    <w:rsid w:val="00874E9D"/>
    <w:rsid w:val="008753F0"/>
    <w:rsid w:val="00876840"/>
    <w:rsid w:val="00876C4E"/>
    <w:rsid w:val="008777E4"/>
    <w:rsid w:val="00877F9F"/>
    <w:rsid w:val="00880D84"/>
    <w:rsid w:val="00883B3D"/>
    <w:rsid w:val="00884987"/>
    <w:rsid w:val="008906D1"/>
    <w:rsid w:val="008916CC"/>
    <w:rsid w:val="008926B3"/>
    <w:rsid w:val="0089304B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4ECE"/>
    <w:rsid w:val="008D19BF"/>
    <w:rsid w:val="008D5702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4734"/>
    <w:rsid w:val="00935BB9"/>
    <w:rsid w:val="009401A0"/>
    <w:rsid w:val="0094080D"/>
    <w:rsid w:val="0094169E"/>
    <w:rsid w:val="00941DD1"/>
    <w:rsid w:val="00946648"/>
    <w:rsid w:val="009508D6"/>
    <w:rsid w:val="00951802"/>
    <w:rsid w:val="00952611"/>
    <w:rsid w:val="009552E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9116D"/>
    <w:rsid w:val="00991D21"/>
    <w:rsid w:val="00995F6F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71EF"/>
    <w:rsid w:val="009E085A"/>
    <w:rsid w:val="009E22A7"/>
    <w:rsid w:val="009E4046"/>
    <w:rsid w:val="009E6037"/>
    <w:rsid w:val="009E75D0"/>
    <w:rsid w:val="009F59E4"/>
    <w:rsid w:val="009F6116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310D"/>
    <w:rsid w:val="00A26567"/>
    <w:rsid w:val="00A30548"/>
    <w:rsid w:val="00A30A6B"/>
    <w:rsid w:val="00A30C39"/>
    <w:rsid w:val="00A3396C"/>
    <w:rsid w:val="00A3634A"/>
    <w:rsid w:val="00A44528"/>
    <w:rsid w:val="00A51927"/>
    <w:rsid w:val="00A5476C"/>
    <w:rsid w:val="00A54F5D"/>
    <w:rsid w:val="00A55016"/>
    <w:rsid w:val="00A57636"/>
    <w:rsid w:val="00A627AF"/>
    <w:rsid w:val="00A64B91"/>
    <w:rsid w:val="00A65832"/>
    <w:rsid w:val="00A675A5"/>
    <w:rsid w:val="00A70B4C"/>
    <w:rsid w:val="00A70D0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2E29"/>
    <w:rsid w:val="00AB3F89"/>
    <w:rsid w:val="00AB4397"/>
    <w:rsid w:val="00AB6DF7"/>
    <w:rsid w:val="00AB7DBC"/>
    <w:rsid w:val="00AC36D6"/>
    <w:rsid w:val="00AC4DDA"/>
    <w:rsid w:val="00AC6FB8"/>
    <w:rsid w:val="00AD27E2"/>
    <w:rsid w:val="00AD4E0A"/>
    <w:rsid w:val="00AD54CE"/>
    <w:rsid w:val="00AD5D8E"/>
    <w:rsid w:val="00AD6A04"/>
    <w:rsid w:val="00AE190A"/>
    <w:rsid w:val="00AE3ACA"/>
    <w:rsid w:val="00AE452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111E4"/>
    <w:rsid w:val="00B12C04"/>
    <w:rsid w:val="00B13B38"/>
    <w:rsid w:val="00B13B43"/>
    <w:rsid w:val="00B148D4"/>
    <w:rsid w:val="00B174EF"/>
    <w:rsid w:val="00B23BC0"/>
    <w:rsid w:val="00B244E9"/>
    <w:rsid w:val="00B326D5"/>
    <w:rsid w:val="00B3554D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4445"/>
    <w:rsid w:val="00B57B52"/>
    <w:rsid w:val="00B604EE"/>
    <w:rsid w:val="00B61FCD"/>
    <w:rsid w:val="00B62A1F"/>
    <w:rsid w:val="00B81C6A"/>
    <w:rsid w:val="00B82069"/>
    <w:rsid w:val="00B84047"/>
    <w:rsid w:val="00B844C4"/>
    <w:rsid w:val="00B9191E"/>
    <w:rsid w:val="00B93C5F"/>
    <w:rsid w:val="00B94C77"/>
    <w:rsid w:val="00B9622A"/>
    <w:rsid w:val="00B97CD9"/>
    <w:rsid w:val="00BA0AD5"/>
    <w:rsid w:val="00BA1CF4"/>
    <w:rsid w:val="00BA3D35"/>
    <w:rsid w:val="00BA4587"/>
    <w:rsid w:val="00BA5342"/>
    <w:rsid w:val="00BB055D"/>
    <w:rsid w:val="00BB2506"/>
    <w:rsid w:val="00BB295E"/>
    <w:rsid w:val="00BB46F9"/>
    <w:rsid w:val="00BB6AA2"/>
    <w:rsid w:val="00BC0103"/>
    <w:rsid w:val="00BC2D3B"/>
    <w:rsid w:val="00BC76D2"/>
    <w:rsid w:val="00BD50C3"/>
    <w:rsid w:val="00BD6282"/>
    <w:rsid w:val="00BE40B2"/>
    <w:rsid w:val="00BE6102"/>
    <w:rsid w:val="00BE72B5"/>
    <w:rsid w:val="00BE7A21"/>
    <w:rsid w:val="00BF0908"/>
    <w:rsid w:val="00BF6F2B"/>
    <w:rsid w:val="00BF7ACD"/>
    <w:rsid w:val="00C00064"/>
    <w:rsid w:val="00C00C96"/>
    <w:rsid w:val="00C02B3A"/>
    <w:rsid w:val="00C02C14"/>
    <w:rsid w:val="00C06A03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25C7"/>
    <w:rsid w:val="00C640C2"/>
    <w:rsid w:val="00C66A32"/>
    <w:rsid w:val="00C70768"/>
    <w:rsid w:val="00C70868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91159"/>
    <w:rsid w:val="00C920CB"/>
    <w:rsid w:val="00C92AC3"/>
    <w:rsid w:val="00C94830"/>
    <w:rsid w:val="00C94DBD"/>
    <w:rsid w:val="00C96371"/>
    <w:rsid w:val="00CA08D0"/>
    <w:rsid w:val="00CA1D40"/>
    <w:rsid w:val="00CA1EB4"/>
    <w:rsid w:val="00CA1ED4"/>
    <w:rsid w:val="00CA2A9D"/>
    <w:rsid w:val="00CA41DC"/>
    <w:rsid w:val="00CA78B1"/>
    <w:rsid w:val="00CB176E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3EA4"/>
    <w:rsid w:val="00CD6334"/>
    <w:rsid w:val="00CD73C2"/>
    <w:rsid w:val="00CD7578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1993"/>
    <w:rsid w:val="00D3246C"/>
    <w:rsid w:val="00D34D66"/>
    <w:rsid w:val="00D372CD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A587B"/>
    <w:rsid w:val="00DA7FB8"/>
    <w:rsid w:val="00DB515B"/>
    <w:rsid w:val="00DC5A8F"/>
    <w:rsid w:val="00DC6CD8"/>
    <w:rsid w:val="00DD16F4"/>
    <w:rsid w:val="00DD3662"/>
    <w:rsid w:val="00DD3DF5"/>
    <w:rsid w:val="00DD50E5"/>
    <w:rsid w:val="00DD6809"/>
    <w:rsid w:val="00DD7E7E"/>
    <w:rsid w:val="00DF23FD"/>
    <w:rsid w:val="00DF6A82"/>
    <w:rsid w:val="00E00634"/>
    <w:rsid w:val="00E042C8"/>
    <w:rsid w:val="00E044D7"/>
    <w:rsid w:val="00E06639"/>
    <w:rsid w:val="00E110AE"/>
    <w:rsid w:val="00E1173C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B03"/>
    <w:rsid w:val="00E80535"/>
    <w:rsid w:val="00E82EE5"/>
    <w:rsid w:val="00E8482A"/>
    <w:rsid w:val="00E84B9E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5482"/>
    <w:rsid w:val="00EC1AA2"/>
    <w:rsid w:val="00EC1F30"/>
    <w:rsid w:val="00EC340E"/>
    <w:rsid w:val="00EC3E2B"/>
    <w:rsid w:val="00EC754B"/>
    <w:rsid w:val="00ED2778"/>
    <w:rsid w:val="00ED3811"/>
    <w:rsid w:val="00ED47F9"/>
    <w:rsid w:val="00ED52C6"/>
    <w:rsid w:val="00ED58B3"/>
    <w:rsid w:val="00ED6346"/>
    <w:rsid w:val="00EE067C"/>
    <w:rsid w:val="00EE11A1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15DC"/>
    <w:rsid w:val="00F52350"/>
    <w:rsid w:val="00F52797"/>
    <w:rsid w:val="00F52D55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7B5C"/>
    <w:rsid w:val="00F90FC0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B700E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1AA7C-56CC-4E35-AD56-A45C8FC79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5171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3</cp:revision>
  <cp:lastPrinted>2019-03-15T08:45:00Z</cp:lastPrinted>
  <dcterms:created xsi:type="dcterms:W3CDTF">2019-04-05T09:16:00Z</dcterms:created>
  <dcterms:modified xsi:type="dcterms:W3CDTF">2019-04-05T09:22:00Z</dcterms:modified>
</cp:coreProperties>
</file>