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F9C" w:rsidRDefault="00F80F9C" w:rsidP="003661A0">
      <w:pPr>
        <w:widowControl w:val="0"/>
        <w:suppressAutoHyphens/>
        <w:spacing w:after="0" w:line="100" w:lineRule="atLeast"/>
        <w:ind w:left="720"/>
        <w:jc w:val="right"/>
        <w:rPr>
          <w:rFonts w:ascii="Arial" w:eastAsia="Tahoma" w:hAnsi="Arial" w:cs="Times New Roman"/>
          <w:sz w:val="18"/>
          <w:szCs w:val="24"/>
          <w:lang w:eastAsia="ar-SA"/>
        </w:rPr>
      </w:pPr>
    </w:p>
    <w:p w:rsidR="00F80F9C" w:rsidRPr="00F80F9C" w:rsidRDefault="00F80F9C" w:rsidP="00F80F9C">
      <w:pPr>
        <w:widowControl w:val="0"/>
        <w:suppressAutoHyphens/>
        <w:spacing w:after="0" w:line="360" w:lineRule="auto"/>
        <w:jc w:val="right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ZAŁĄCZNIK NR 1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center"/>
        <w:rPr>
          <w:rFonts w:ascii="Times New Roman" w:eastAsia="Tahoma" w:hAnsi="Times New Roman" w:cs="Times New Roman"/>
          <w:b/>
          <w:bCs/>
          <w:sz w:val="20"/>
          <w:szCs w:val="20"/>
          <w:u w:val="single"/>
          <w:lang w:eastAsia="zh-CN" w:bidi="pl-PL"/>
        </w:rPr>
      </w:pPr>
      <w:r w:rsidRPr="00F80F9C">
        <w:rPr>
          <w:rFonts w:ascii="Times New Roman" w:eastAsia="Tahoma" w:hAnsi="Times New Roman" w:cs="Times New Roman"/>
          <w:b/>
          <w:bCs/>
          <w:sz w:val="20"/>
          <w:szCs w:val="20"/>
          <w:u w:val="single"/>
          <w:lang w:eastAsia="zh-CN" w:bidi="pl-PL"/>
        </w:rPr>
        <w:t>FORMULARZ OFERTOWY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Zamawiający:</w:t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  <w:t xml:space="preserve">Miejskie Zakłady Komunalne Sp. z o. </w:t>
      </w:r>
      <w:proofErr w:type="spellStart"/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o.ul</w:t>
      </w:r>
      <w:proofErr w:type="spellEnd"/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 Kopernika 4a, 66 – 470 Kostrzyn nad Odrą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Nazwa Oferenta ........................................................................................................</w:t>
      </w:r>
      <w:r w:rsidR="00395F58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..............................</w:t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...................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Adres ......................................................................................................................................</w:t>
      </w:r>
      <w:r w:rsidR="00395F58"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........................ </w:t>
      </w:r>
      <w:r w:rsidR="00395F58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                 </w:t>
      </w:r>
      <w:proofErr w:type="spellStart"/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tel</w:t>
      </w:r>
      <w:proofErr w:type="spellEnd"/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/faks ......................................................................................................................</w:t>
      </w:r>
      <w:r w:rsidR="00395F58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......................................</w:t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</w:t>
      </w:r>
    </w:p>
    <w:p w:rsidR="00F80F9C" w:rsidRPr="00F80F9C" w:rsidRDefault="00D2192F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1. </w:t>
      </w:r>
      <w:r w:rsidRPr="00D2192F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W odpowiedzi na zapyta</w:t>
      </w:r>
      <w:r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nie ofertowe składamy ofertę na: </w:t>
      </w:r>
      <w:bookmarkStart w:id="0" w:name="_GoBack"/>
      <w:bookmarkEnd w:id="0"/>
      <w:r w:rsidR="00F80F9C"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„</w:t>
      </w:r>
      <w:r w:rsidR="00F80F9C" w:rsidRPr="00F80F9C">
        <w:rPr>
          <w:rFonts w:ascii="Times New Roman" w:eastAsia="Tahoma" w:hAnsi="Times New Roman" w:cs="Times New Roman"/>
          <w:b/>
          <w:bCs/>
          <w:sz w:val="20"/>
          <w:szCs w:val="20"/>
          <w:lang w:eastAsia="zh-CN" w:bidi="pl-PL"/>
        </w:rPr>
        <w:t>świadczenie usług telekomunikacyjnych za pośrednictwem sieci telefonii komórkowej i sieci telefonii stacjonarnej</w:t>
      </w:r>
      <w:r w:rsidR="00F80F9C"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” oferujemy realizację zamówienia za cenę netto (cena A + cena B)........................................................zł + podatek VAT 23% w kwocie .............................................zł, razem brutto ...........................................zł.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Zamawiający dla potrzeb wyboru Wykonawcy i ułatwienia przeliczeń wprowadza czas trwania umowy w postaci pełnych miesięcy.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"/>
        <w:gridCol w:w="3680"/>
        <w:gridCol w:w="6"/>
        <w:gridCol w:w="1994"/>
        <w:gridCol w:w="2986"/>
        <w:gridCol w:w="17"/>
      </w:tblGrid>
      <w:tr w:rsidR="00F80F9C" w:rsidRPr="00F80F9C" w:rsidTr="00696AEC">
        <w:trPr>
          <w:gridAfter w:val="1"/>
          <w:wAfter w:w="17" w:type="dxa"/>
          <w:tblHeader/>
        </w:trPr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Lp.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Cs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Nazwa usługi lub towaru</w:t>
            </w:r>
          </w:p>
        </w:tc>
        <w:tc>
          <w:tcPr>
            <w:tcW w:w="19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 xml:space="preserve">Cena jednostkowa netto 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(wszystkich grup) /zł/</w:t>
            </w:r>
          </w:p>
        </w:tc>
        <w:tc>
          <w:tcPr>
            <w:tcW w:w="29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Cena za 24 m-</w:t>
            </w:r>
            <w:proofErr w:type="spellStart"/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cy</w:t>
            </w:r>
            <w:proofErr w:type="spellEnd"/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cena w kol.3 x 24 x ilość telefonów z kol.2     /zł/ x w przypadku Lp. 2, 3, 4 ilość minut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rPr>
          <w:trHeight w:val="214"/>
        </w:trPr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1.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2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3</w:t>
            </w: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4</w:t>
            </w:r>
          </w:p>
        </w:tc>
      </w:tr>
      <w:tr w:rsidR="00F80F9C" w:rsidRPr="00F80F9C" w:rsidTr="00696AEC">
        <w:trPr>
          <w:trHeight w:hRule="exact" w:val="707"/>
        </w:trPr>
        <w:tc>
          <w:tcPr>
            <w:tcW w:w="426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2.</w:t>
            </w:r>
          </w:p>
        </w:tc>
        <w:tc>
          <w:tcPr>
            <w:tcW w:w="868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Całkowity miesięczny abonament: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(w przypadku telefonu stacjonarnego, zawierający opłatę za prezentację nr stacjonarnego)</w:t>
            </w:r>
          </w:p>
        </w:tc>
      </w:tr>
      <w:tr w:rsidR="00F80F9C" w:rsidRPr="00F80F9C" w:rsidTr="00696AEC">
        <w:trPr>
          <w:trHeight w:hRule="exact" w:val="341"/>
        </w:trPr>
        <w:tc>
          <w:tcPr>
            <w:tcW w:w="426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jednego telefonu komórkowego</w:t>
            </w:r>
          </w:p>
        </w:tc>
        <w:tc>
          <w:tcPr>
            <w:tcW w:w="200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           Nie wpisywać</w:t>
            </w:r>
          </w:p>
        </w:tc>
      </w:tr>
      <w:tr w:rsidR="00F80F9C" w:rsidRPr="00F80F9C" w:rsidTr="002C5F97">
        <w:trPr>
          <w:trHeight w:hRule="exact" w:val="789"/>
        </w:trPr>
        <w:tc>
          <w:tcPr>
            <w:tcW w:w="426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wszystkich telefonów komórkowych (72 szt.)</w:t>
            </w:r>
          </w:p>
          <w:p w:rsidR="002C5F97" w:rsidRPr="00F80F9C" w:rsidRDefault="002C5F97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00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rPr>
          <w:trHeight w:hRule="exact" w:val="341"/>
        </w:trPr>
        <w:tc>
          <w:tcPr>
            <w:tcW w:w="426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jednego telefonu stacjonarnego</w:t>
            </w:r>
          </w:p>
        </w:tc>
        <w:tc>
          <w:tcPr>
            <w:tcW w:w="200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            Nie wpisywać</w:t>
            </w:r>
          </w:p>
        </w:tc>
      </w:tr>
      <w:tr w:rsidR="00F80F9C" w:rsidRPr="00F80F9C" w:rsidTr="00696AEC">
        <w:tc>
          <w:tcPr>
            <w:tcW w:w="426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wszystk</w:t>
            </w:r>
            <w:r w:rsidR="009D7292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ich  telefonów stacjonarnych (36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szt.)</w:t>
            </w:r>
          </w:p>
        </w:tc>
        <w:tc>
          <w:tcPr>
            <w:tcW w:w="200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3.</w:t>
            </w:r>
          </w:p>
        </w:tc>
        <w:tc>
          <w:tcPr>
            <w:tcW w:w="868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Stawka za minutę połączenia krajowego w ramach sieci operatora i do sieci stacjonarnych /zł/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wszystkich telefonów komórkowych (72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(40min)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</w:t>
            </w:r>
            <w:r w:rsidR="009D7292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kich telefonów stacjonarnych (36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(25min)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4.</w:t>
            </w:r>
          </w:p>
        </w:tc>
        <w:tc>
          <w:tcPr>
            <w:tcW w:w="868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Stawka za minutę połączenia w </w:t>
            </w:r>
            <w:proofErr w:type="spellStart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roamingu</w:t>
            </w:r>
            <w:proofErr w:type="spellEnd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 strefa I /zł/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- dla jednego telefonu komórkowego 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Nie wpisywać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5.</w:t>
            </w:r>
          </w:p>
        </w:tc>
        <w:tc>
          <w:tcPr>
            <w:tcW w:w="868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Stawka za minutę połączenia krajowego do pozostałych operatorów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</w:t>
            </w: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/zł/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wszystkich telefonów komórkowych (72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(60min)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- dla wszystkich telefonów </w:t>
            </w:r>
            <w:r w:rsidR="009D7292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stacjonarnych (36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(40min)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lastRenderedPageBreak/>
              <w:t>6.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Stawka za przesłanie wiadomości SMS z telefonu komórkowego w ramach sieci operatora i do pozostałych operatorów  /zł/ 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(10szt)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wszystkich telefonów komórkowych (72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(10szt)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</w:t>
            </w:r>
            <w:r w:rsidR="009D7292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kich telefonów stacjonarnych (36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(10szt)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- dla jednego telefonu komórkowego w </w:t>
            </w:r>
            <w:proofErr w:type="spellStart"/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roamingu</w:t>
            </w:r>
            <w:proofErr w:type="spellEnd"/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w strefie I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Nie wpisywać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7.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  <w:t>Wszelkie opłaty związane funkcjonalnością centralki (np. opłata za Wirtualną centralkę) zł/m-c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8.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Koszt połączenia z </w:t>
            </w:r>
            <w:proofErr w:type="spellStart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internetem</w:t>
            </w:r>
            <w:proofErr w:type="spellEnd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 (10GB) dla jednego telefonu w kraju (do 30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9.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Opłaty </w:t>
            </w:r>
            <w:proofErr w:type="spellStart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roamingowe</w:t>
            </w:r>
            <w:proofErr w:type="spellEnd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 w strefie I (za 1 MB)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Nie wpisywać</w:t>
            </w:r>
          </w:p>
        </w:tc>
      </w:tr>
      <w:tr w:rsidR="00F80F9C" w:rsidRPr="00F80F9C" w:rsidTr="00696AEC">
        <w:trPr>
          <w:trHeight w:val="358"/>
        </w:trPr>
        <w:tc>
          <w:tcPr>
            <w:tcW w:w="4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RAZEM (cena A)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</w:tbl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Arial" w:eastAsia="Tahoma" w:hAnsi="Arial" w:cs="Arial"/>
          <w:b/>
          <w:sz w:val="20"/>
          <w:szCs w:val="20"/>
          <w:lang w:eastAsia="zh-CN" w:bidi="pl-PL"/>
        </w:rPr>
      </w:pPr>
    </w:p>
    <w:tbl>
      <w:tblPr>
        <w:tblW w:w="92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1"/>
        <w:gridCol w:w="2224"/>
        <w:gridCol w:w="2276"/>
        <w:gridCol w:w="1950"/>
        <w:gridCol w:w="2303"/>
      </w:tblGrid>
      <w:tr w:rsidR="00F80F9C" w:rsidRPr="00F80F9C" w:rsidTr="00696AEC">
        <w:trPr>
          <w:tblHeader/>
        </w:trPr>
        <w:tc>
          <w:tcPr>
            <w:tcW w:w="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proofErr w:type="spellStart"/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Lp</w:t>
            </w:r>
            <w:proofErr w:type="spellEnd"/>
          </w:p>
        </w:tc>
        <w:tc>
          <w:tcPr>
            <w:tcW w:w="22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 xml:space="preserve">Grupa telefonów </w:t>
            </w:r>
          </w:p>
        </w:tc>
        <w:tc>
          <w:tcPr>
            <w:tcW w:w="2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Model</w:t>
            </w:r>
          </w:p>
        </w:tc>
        <w:tc>
          <w:tcPr>
            <w:tcW w:w="1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Cena jednostkowa netto /zł/</w:t>
            </w:r>
          </w:p>
        </w:tc>
        <w:tc>
          <w:tcPr>
            <w:tcW w:w="23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 xml:space="preserve">Wartość netto /zł/ 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  <w:t xml:space="preserve">(dla ilości jak w kol. 2) </w:t>
            </w:r>
          </w:p>
        </w:tc>
      </w:tr>
      <w:tr w:rsidR="00F80F9C" w:rsidRPr="00F80F9C" w:rsidTr="00696AEC">
        <w:tc>
          <w:tcPr>
            <w:tcW w:w="921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komórkowe</w:t>
            </w:r>
          </w:p>
        </w:tc>
      </w:tr>
      <w:tr w:rsidR="00F80F9C" w:rsidRPr="00F80F9C" w:rsidTr="00696AEC">
        <w:trPr>
          <w:trHeight w:val="765"/>
        </w:trPr>
        <w:tc>
          <w:tcPr>
            <w:tcW w:w="461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1.</w:t>
            </w:r>
          </w:p>
        </w:tc>
        <w:tc>
          <w:tcPr>
            <w:tcW w:w="222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I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- 3 szt. telefonów 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61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2.</w:t>
            </w:r>
          </w:p>
        </w:tc>
        <w:tc>
          <w:tcPr>
            <w:tcW w:w="222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II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– 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27 szt. telefonów  dla innych pracowników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61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3.</w:t>
            </w:r>
          </w:p>
        </w:tc>
        <w:tc>
          <w:tcPr>
            <w:tcW w:w="222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III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– 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42 szt. telefonów  dla pracowników narażonych na wodę i zabrudzenia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921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lastRenderedPageBreak/>
              <w:t>stacjonarne</w:t>
            </w:r>
          </w:p>
        </w:tc>
      </w:tr>
      <w:tr w:rsidR="00F80F9C" w:rsidRPr="00F80F9C" w:rsidTr="00696AEC">
        <w:trPr>
          <w:trHeight w:val="541"/>
        </w:trPr>
        <w:tc>
          <w:tcPr>
            <w:tcW w:w="461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4.</w:t>
            </w:r>
          </w:p>
        </w:tc>
        <w:tc>
          <w:tcPr>
            <w:tcW w:w="222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IV</w:t>
            </w:r>
            <w:r w:rsidR="009D7292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– 36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szt. telefonów stacjonarnych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rPr>
          <w:trHeight w:val="541"/>
        </w:trPr>
        <w:tc>
          <w:tcPr>
            <w:tcW w:w="461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5.</w:t>
            </w:r>
          </w:p>
        </w:tc>
        <w:tc>
          <w:tcPr>
            <w:tcW w:w="222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VI</w:t>
            </w:r>
            <w:r w:rsidRPr="00F80F9C">
              <w:rPr>
                <w:rFonts w:ascii="Arial" w:eastAsia="Tahoma" w:hAnsi="Arial" w:cs="Arial"/>
                <w:bCs/>
                <w:sz w:val="20"/>
                <w:szCs w:val="20"/>
                <w:lang w:eastAsia="zh-CN" w:bidi="pl-PL"/>
              </w:rPr>
              <w:t xml:space="preserve"> – szt. 1 telefon stacjonarny o funkcjonalności centralki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Cs/>
                <w:sz w:val="20"/>
                <w:szCs w:val="20"/>
                <w:lang w:eastAsia="zh-CN" w:bidi="pl-PL"/>
              </w:rPr>
              <w:t>(w przypadku gdyby posiadany przez Zamawiającego  był niekompatybilny)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rPr>
          <w:trHeight w:val="454"/>
        </w:trPr>
        <w:tc>
          <w:tcPr>
            <w:tcW w:w="6911" w:type="dxa"/>
            <w:gridSpan w:val="4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  <w:t>RAZEM (cena B)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</w:tbl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2. Oświadczamy, że zapoznaliśmy się z zapytaniem ofertowym i nie wnosimy do niego zastrzeżeń.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3. Oświadczamy, że uważamy się za związanych niniejszą ofertą przez okres 30 dni.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4. Zobowiązujemy się, w przypadku przyznania nam zamówienia do zawarcia umowy.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5. Oświadczamy, że zobowiązujemy się udzielić gwarancji: 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na telefony przez okres ............ (słownie:........................................................................................) miesięcy, na baterie i ładowarki przez okres ...................................................  słownie:...................................................................) miesięcy, oraz na nośniki pamięci przez okres ................. (słownie:..................................................................) miesięcy od daty  wystawienia faktury, bez dodatkowych warunków.  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6. Oświadczamy, że ceny wszystkich telefonów zawierają cenę karty SIM, baterii, ładowarki i niezbędnego okablowania telefonów z każdej z grup.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7. Oferujemy możliwość sprawdzenia stanu wykorzystania limitów dla poszczególnych telefonów poprzez</w:t>
      </w:r>
    </w:p>
    <w:p w:rsidR="00F80F9C" w:rsidRDefault="00836B98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……………………………………………………………………………………………………………………….</w:t>
      </w:r>
    </w:p>
    <w:p w:rsidR="00836B98" w:rsidRDefault="00836B98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……………………………………………………………………………………………………………………….</w:t>
      </w:r>
    </w:p>
    <w:p w:rsidR="00836B98" w:rsidRDefault="00836B98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……………………………………………………………………………………………………………………….</w:t>
      </w:r>
    </w:p>
    <w:p w:rsidR="00836B98" w:rsidRPr="00F80F9C" w:rsidRDefault="00836B98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……………………………………………………………………………………………………………………….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center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16"/>
          <w:szCs w:val="16"/>
          <w:lang w:eastAsia="zh-CN" w:bidi="pl-PL"/>
        </w:rPr>
        <w:t>(opisać sposób sprawdzania)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8. Oświadczamy, że powierzymy podwykonawcom część zamówienia: 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......................................................................................................................................................................</w:t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.....................................................................................................................................................................</w:t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................</w:t>
      </w:r>
    </w:p>
    <w:p w:rsidR="002C5F97" w:rsidRDefault="002C5F97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</w:p>
    <w:p w:rsidR="002C5F97" w:rsidRDefault="002C5F97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</w:p>
    <w:p w:rsidR="002C5F97" w:rsidRPr="00F80F9C" w:rsidRDefault="002C5F97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Miejscowość ............................... dnia ................... 2019r.</w:t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  <w:t>...............................................................</w:t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</w:t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  <w:t xml:space="preserve">            </w:t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(podpis osoby uprawnionej do reprezentowania Wykonawcy)</w:t>
      </w:r>
    </w:p>
    <w:p w:rsidR="003661A0" w:rsidRPr="003661A0" w:rsidRDefault="00F80F9C" w:rsidP="00A3352F">
      <w:pPr>
        <w:widowControl w:val="0"/>
        <w:suppressAutoHyphens/>
        <w:spacing w:after="0" w:line="360" w:lineRule="auto"/>
        <w:jc w:val="both"/>
        <w:rPr>
          <w:rFonts w:ascii="Calibri" w:eastAsia="Tahoma" w:hAnsi="Calibri" w:cs="Times New Roman"/>
          <w:sz w:val="24"/>
          <w:szCs w:val="24"/>
          <w:lang w:eastAsia="ar-SA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</w:p>
    <w:sectPr w:rsidR="003661A0" w:rsidRPr="003661A0" w:rsidSect="002C5F97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F8E4D560"/>
    <w:name w:val="WW8Num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Symbol" w:hAnsi="Symbol" w:cs="StarSymbol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sz w:val="18"/>
        <w:szCs w:val="18"/>
      </w:rPr>
    </w:lvl>
  </w:abstractNum>
  <w:abstractNum w:abstractNumId="6">
    <w:nsid w:val="00000007"/>
    <w:multiLevelType w:val="multilevel"/>
    <w:tmpl w:val="E95C24C0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/>
        <w:sz w:val="18"/>
        <w:szCs w:val="18"/>
      </w:rPr>
    </w:lvl>
  </w:abstractNum>
  <w:abstractNum w:abstractNumId="11">
    <w:nsid w:val="0000000C"/>
    <w:multiLevelType w:val="multilevel"/>
    <w:tmpl w:val="0000000C"/>
    <w:name w:val="WW8Num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7">
    <w:nsid w:val="00000012"/>
    <w:multiLevelType w:val="multilevel"/>
    <w:tmpl w:val="00000012"/>
    <w:name w:val="Outline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45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405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8">
    <w:nsid w:val="033F2AD3"/>
    <w:multiLevelType w:val="hybridMultilevel"/>
    <w:tmpl w:val="29A63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142408C"/>
    <w:multiLevelType w:val="hybridMultilevel"/>
    <w:tmpl w:val="3F0AD538"/>
    <w:lvl w:ilvl="0" w:tplc="6CF448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2">
    <w:nsid w:val="2FF32AAF"/>
    <w:multiLevelType w:val="hybridMultilevel"/>
    <w:tmpl w:val="6486E528"/>
    <w:lvl w:ilvl="0" w:tplc="E60CE2D4">
      <w:start w:val="1"/>
      <w:numFmt w:val="decimal"/>
      <w:lvlText w:val="%1.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04450"/>
    <w:multiLevelType w:val="hybridMultilevel"/>
    <w:tmpl w:val="F3467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6509BB"/>
    <w:multiLevelType w:val="hybridMultilevel"/>
    <w:tmpl w:val="0C02EF50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C874646"/>
    <w:multiLevelType w:val="hybridMultilevel"/>
    <w:tmpl w:val="639A6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4"/>
  </w:num>
  <w:num w:numId="3">
    <w:abstractNumId w:val="19"/>
  </w:num>
  <w:num w:numId="4">
    <w:abstractNumId w:val="26"/>
  </w:num>
  <w:num w:numId="5">
    <w:abstractNumId w:val="23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  <w:num w:numId="14">
    <w:abstractNumId w:val="8"/>
  </w:num>
  <w:num w:numId="15">
    <w:abstractNumId w:val="9"/>
  </w:num>
  <w:num w:numId="16">
    <w:abstractNumId w:val="10"/>
  </w:num>
  <w:num w:numId="17">
    <w:abstractNumId w:val="11"/>
  </w:num>
  <w:num w:numId="18">
    <w:abstractNumId w:val="12"/>
  </w:num>
  <w:num w:numId="19">
    <w:abstractNumId w:val="13"/>
  </w:num>
  <w:num w:numId="20">
    <w:abstractNumId w:val="14"/>
  </w:num>
  <w:num w:numId="21">
    <w:abstractNumId w:val="15"/>
  </w:num>
  <w:num w:numId="22">
    <w:abstractNumId w:val="16"/>
  </w:num>
  <w:num w:numId="23">
    <w:abstractNumId w:val="17"/>
  </w:num>
  <w:num w:numId="24">
    <w:abstractNumId w:val="18"/>
  </w:num>
  <w:num w:numId="25">
    <w:abstractNumId w:val="21"/>
  </w:num>
  <w:num w:numId="26">
    <w:abstractNumId w:val="20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522"/>
    <w:rsid w:val="00011585"/>
    <w:rsid w:val="00023058"/>
    <w:rsid w:val="00034264"/>
    <w:rsid w:val="00040DB1"/>
    <w:rsid w:val="00045A30"/>
    <w:rsid w:val="000516E8"/>
    <w:rsid w:val="0007403A"/>
    <w:rsid w:val="0007548A"/>
    <w:rsid w:val="00085602"/>
    <w:rsid w:val="000B7252"/>
    <w:rsid w:val="000C6515"/>
    <w:rsid w:val="000E2862"/>
    <w:rsid w:val="000E3513"/>
    <w:rsid w:val="000E4609"/>
    <w:rsid w:val="000F019B"/>
    <w:rsid w:val="000F3297"/>
    <w:rsid w:val="00113EEB"/>
    <w:rsid w:val="00114528"/>
    <w:rsid w:val="00114AFD"/>
    <w:rsid w:val="00117AD2"/>
    <w:rsid w:val="0013554C"/>
    <w:rsid w:val="00137F73"/>
    <w:rsid w:val="00150DFD"/>
    <w:rsid w:val="001540C4"/>
    <w:rsid w:val="0017123A"/>
    <w:rsid w:val="00176C3F"/>
    <w:rsid w:val="00180C32"/>
    <w:rsid w:val="00183FA7"/>
    <w:rsid w:val="00190A50"/>
    <w:rsid w:val="00196FF6"/>
    <w:rsid w:val="001A65BA"/>
    <w:rsid w:val="001B1F4B"/>
    <w:rsid w:val="001B55B8"/>
    <w:rsid w:val="001C491F"/>
    <w:rsid w:val="001D6B2F"/>
    <w:rsid w:val="001E1B05"/>
    <w:rsid w:val="001E2D83"/>
    <w:rsid w:val="001F7613"/>
    <w:rsid w:val="0020743A"/>
    <w:rsid w:val="00217BA4"/>
    <w:rsid w:val="00221ECB"/>
    <w:rsid w:val="00224F1D"/>
    <w:rsid w:val="002274A1"/>
    <w:rsid w:val="00230063"/>
    <w:rsid w:val="002873DC"/>
    <w:rsid w:val="0029442B"/>
    <w:rsid w:val="00294A48"/>
    <w:rsid w:val="002A18D8"/>
    <w:rsid w:val="002A1D2E"/>
    <w:rsid w:val="002C0EF5"/>
    <w:rsid w:val="002C5F97"/>
    <w:rsid w:val="002D5AE7"/>
    <w:rsid w:val="002E35B4"/>
    <w:rsid w:val="002F469F"/>
    <w:rsid w:val="002F6B4D"/>
    <w:rsid w:val="002F723B"/>
    <w:rsid w:val="00306D58"/>
    <w:rsid w:val="00312624"/>
    <w:rsid w:val="003203FF"/>
    <w:rsid w:val="00320CF6"/>
    <w:rsid w:val="00330679"/>
    <w:rsid w:val="003320CF"/>
    <w:rsid w:val="003342EB"/>
    <w:rsid w:val="003661A0"/>
    <w:rsid w:val="00372D19"/>
    <w:rsid w:val="00377603"/>
    <w:rsid w:val="00383CCC"/>
    <w:rsid w:val="00393FAA"/>
    <w:rsid w:val="00395F58"/>
    <w:rsid w:val="003C1BF4"/>
    <w:rsid w:val="003C4A66"/>
    <w:rsid w:val="003D7FA8"/>
    <w:rsid w:val="003E29A2"/>
    <w:rsid w:val="003E65F7"/>
    <w:rsid w:val="003F139A"/>
    <w:rsid w:val="003F61E6"/>
    <w:rsid w:val="004126FC"/>
    <w:rsid w:val="00421286"/>
    <w:rsid w:val="00441BE7"/>
    <w:rsid w:val="004A2121"/>
    <w:rsid w:val="004B0644"/>
    <w:rsid w:val="004B4C5E"/>
    <w:rsid w:val="004C0C3D"/>
    <w:rsid w:val="004D6EEE"/>
    <w:rsid w:val="004F2459"/>
    <w:rsid w:val="004F5F5B"/>
    <w:rsid w:val="0050266E"/>
    <w:rsid w:val="0051080C"/>
    <w:rsid w:val="00533E23"/>
    <w:rsid w:val="0054762C"/>
    <w:rsid w:val="00556D22"/>
    <w:rsid w:val="005607DB"/>
    <w:rsid w:val="0056244F"/>
    <w:rsid w:val="0056576A"/>
    <w:rsid w:val="00566C20"/>
    <w:rsid w:val="0059204E"/>
    <w:rsid w:val="005A29BC"/>
    <w:rsid w:val="005A7F56"/>
    <w:rsid w:val="005B543A"/>
    <w:rsid w:val="005C55BF"/>
    <w:rsid w:val="005D595B"/>
    <w:rsid w:val="005D62DE"/>
    <w:rsid w:val="005D6560"/>
    <w:rsid w:val="005D759D"/>
    <w:rsid w:val="005E0619"/>
    <w:rsid w:val="005F074D"/>
    <w:rsid w:val="00611E9C"/>
    <w:rsid w:val="00617461"/>
    <w:rsid w:val="006270C3"/>
    <w:rsid w:val="00635188"/>
    <w:rsid w:val="00640983"/>
    <w:rsid w:val="00652F60"/>
    <w:rsid w:val="00653F2E"/>
    <w:rsid w:val="006926F0"/>
    <w:rsid w:val="00692D93"/>
    <w:rsid w:val="00695E54"/>
    <w:rsid w:val="006A5016"/>
    <w:rsid w:val="006B56DE"/>
    <w:rsid w:val="006D5724"/>
    <w:rsid w:val="006E1136"/>
    <w:rsid w:val="00700BED"/>
    <w:rsid w:val="00713EFE"/>
    <w:rsid w:val="007524F3"/>
    <w:rsid w:val="00752A32"/>
    <w:rsid w:val="00771BD7"/>
    <w:rsid w:val="007865D9"/>
    <w:rsid w:val="007A308F"/>
    <w:rsid w:val="007D6224"/>
    <w:rsid w:val="007E365E"/>
    <w:rsid w:val="007E46FC"/>
    <w:rsid w:val="007F1122"/>
    <w:rsid w:val="0080198B"/>
    <w:rsid w:val="00811A80"/>
    <w:rsid w:val="008127A9"/>
    <w:rsid w:val="00813CA7"/>
    <w:rsid w:val="00817FD7"/>
    <w:rsid w:val="00833E8E"/>
    <w:rsid w:val="00835082"/>
    <w:rsid w:val="00836B98"/>
    <w:rsid w:val="00844582"/>
    <w:rsid w:val="00861ED1"/>
    <w:rsid w:val="00892470"/>
    <w:rsid w:val="008C00C8"/>
    <w:rsid w:val="008C2F29"/>
    <w:rsid w:val="008D43D4"/>
    <w:rsid w:val="008E06CD"/>
    <w:rsid w:val="008E6A2F"/>
    <w:rsid w:val="00935C07"/>
    <w:rsid w:val="00952DF1"/>
    <w:rsid w:val="00963B7D"/>
    <w:rsid w:val="009660EB"/>
    <w:rsid w:val="009719C1"/>
    <w:rsid w:val="00992A9F"/>
    <w:rsid w:val="009C75DD"/>
    <w:rsid w:val="009D7292"/>
    <w:rsid w:val="00A14DB7"/>
    <w:rsid w:val="00A23108"/>
    <w:rsid w:val="00A258DD"/>
    <w:rsid w:val="00A3352F"/>
    <w:rsid w:val="00A40D8D"/>
    <w:rsid w:val="00A4251B"/>
    <w:rsid w:val="00A50248"/>
    <w:rsid w:val="00A835C9"/>
    <w:rsid w:val="00A939CD"/>
    <w:rsid w:val="00AD6519"/>
    <w:rsid w:val="00AE2EB5"/>
    <w:rsid w:val="00AE588C"/>
    <w:rsid w:val="00B07807"/>
    <w:rsid w:val="00B151A6"/>
    <w:rsid w:val="00B32B0B"/>
    <w:rsid w:val="00B44AFD"/>
    <w:rsid w:val="00B574ED"/>
    <w:rsid w:val="00B638F2"/>
    <w:rsid w:val="00B95071"/>
    <w:rsid w:val="00BA1947"/>
    <w:rsid w:val="00BB7C68"/>
    <w:rsid w:val="00BD3390"/>
    <w:rsid w:val="00C039D0"/>
    <w:rsid w:val="00C24455"/>
    <w:rsid w:val="00C26E53"/>
    <w:rsid w:val="00C34C69"/>
    <w:rsid w:val="00C35F0B"/>
    <w:rsid w:val="00C57DA8"/>
    <w:rsid w:val="00C609B9"/>
    <w:rsid w:val="00C7098B"/>
    <w:rsid w:val="00C724FC"/>
    <w:rsid w:val="00C77FA7"/>
    <w:rsid w:val="00C91A08"/>
    <w:rsid w:val="00C9288C"/>
    <w:rsid w:val="00C97B29"/>
    <w:rsid w:val="00CB02B2"/>
    <w:rsid w:val="00CC29B2"/>
    <w:rsid w:val="00CC443D"/>
    <w:rsid w:val="00CD17A0"/>
    <w:rsid w:val="00CD332B"/>
    <w:rsid w:val="00CE15A1"/>
    <w:rsid w:val="00CE34A1"/>
    <w:rsid w:val="00D054F9"/>
    <w:rsid w:val="00D2192F"/>
    <w:rsid w:val="00D6357F"/>
    <w:rsid w:val="00D71B8D"/>
    <w:rsid w:val="00D74EA4"/>
    <w:rsid w:val="00D8119A"/>
    <w:rsid w:val="00D85522"/>
    <w:rsid w:val="00DC08E0"/>
    <w:rsid w:val="00DE1BE7"/>
    <w:rsid w:val="00DE3614"/>
    <w:rsid w:val="00DE6F77"/>
    <w:rsid w:val="00E217F8"/>
    <w:rsid w:val="00E35E7B"/>
    <w:rsid w:val="00E40028"/>
    <w:rsid w:val="00E47C7F"/>
    <w:rsid w:val="00E5074D"/>
    <w:rsid w:val="00E50B3A"/>
    <w:rsid w:val="00E53FA5"/>
    <w:rsid w:val="00E600D5"/>
    <w:rsid w:val="00E60966"/>
    <w:rsid w:val="00E63E70"/>
    <w:rsid w:val="00E73587"/>
    <w:rsid w:val="00E74A15"/>
    <w:rsid w:val="00E85D69"/>
    <w:rsid w:val="00E92D50"/>
    <w:rsid w:val="00E95D32"/>
    <w:rsid w:val="00EA3415"/>
    <w:rsid w:val="00EB79F9"/>
    <w:rsid w:val="00EC3555"/>
    <w:rsid w:val="00ED54D4"/>
    <w:rsid w:val="00ED5D6A"/>
    <w:rsid w:val="00F25622"/>
    <w:rsid w:val="00F4414C"/>
    <w:rsid w:val="00F51AF4"/>
    <w:rsid w:val="00F549BD"/>
    <w:rsid w:val="00F603AB"/>
    <w:rsid w:val="00F65D19"/>
    <w:rsid w:val="00F73E2F"/>
    <w:rsid w:val="00F77994"/>
    <w:rsid w:val="00F80F9C"/>
    <w:rsid w:val="00F82622"/>
    <w:rsid w:val="00FE21DE"/>
    <w:rsid w:val="00FE462F"/>
    <w:rsid w:val="00FE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52F"/>
  </w:style>
  <w:style w:type="paragraph" w:styleId="Nagwek1">
    <w:name w:val="heading 1"/>
    <w:basedOn w:val="Nagwek"/>
    <w:next w:val="Tekstpodstawowy"/>
    <w:link w:val="Nagwek1Znak"/>
    <w:qFormat/>
    <w:rsid w:val="003661A0"/>
    <w:pPr>
      <w:numPr>
        <w:numId w:val="23"/>
      </w:numPr>
      <w:spacing w:before="238" w:after="357"/>
      <w:ind w:left="567"/>
      <w:jc w:val="both"/>
      <w:outlineLvl w:val="0"/>
    </w:pPr>
    <w:rPr>
      <w:b/>
      <w:bCs/>
      <w:sz w:val="20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3661A0"/>
    <w:pPr>
      <w:numPr>
        <w:ilvl w:val="1"/>
        <w:numId w:val="23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link w:val="Nagwek4Znak"/>
    <w:qFormat/>
    <w:rsid w:val="003661A0"/>
    <w:pPr>
      <w:keepNext/>
      <w:widowControl w:val="0"/>
      <w:numPr>
        <w:ilvl w:val="3"/>
        <w:numId w:val="23"/>
      </w:numPr>
      <w:suppressAutoHyphens/>
      <w:spacing w:before="280" w:after="0" w:line="240" w:lineRule="auto"/>
      <w:ind w:left="-18675"/>
      <w:jc w:val="center"/>
      <w:outlineLvl w:val="3"/>
    </w:pPr>
    <w:rPr>
      <w:rFonts w:ascii="Times New Roman" w:eastAsia="Tahoma" w:hAnsi="Times New Roman" w:cs="Times New Roman"/>
      <w:b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3661A0"/>
    <w:pPr>
      <w:keepNext/>
      <w:widowControl w:val="0"/>
      <w:numPr>
        <w:ilvl w:val="4"/>
        <w:numId w:val="23"/>
      </w:numPr>
      <w:suppressAutoHyphens/>
      <w:spacing w:after="0" w:line="240" w:lineRule="auto"/>
      <w:ind w:left="2160"/>
      <w:jc w:val="center"/>
      <w:outlineLvl w:val="4"/>
    </w:pPr>
    <w:rPr>
      <w:rFonts w:ascii="Times New Roman" w:eastAsia="Tahoma" w:hAnsi="Times New Roman" w:cs="Times New Roman"/>
      <w:b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3661A0"/>
    <w:pPr>
      <w:keepNext/>
      <w:widowControl w:val="0"/>
      <w:numPr>
        <w:ilvl w:val="7"/>
        <w:numId w:val="23"/>
      </w:numPr>
      <w:suppressAutoHyphens/>
      <w:spacing w:after="0" w:line="240" w:lineRule="auto"/>
      <w:ind w:left="3240"/>
      <w:outlineLvl w:val="7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FE462F"/>
    <w:rPr>
      <w:color w:val="0000FF" w:themeColor="hyperlink"/>
      <w:u w:val="single"/>
    </w:rPr>
  </w:style>
  <w:style w:type="paragraph" w:styleId="Akapitzlist">
    <w:name w:val="List Paragraph"/>
    <w:basedOn w:val="Normalny"/>
    <w:qFormat/>
    <w:rsid w:val="0017123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661A0"/>
    <w:rPr>
      <w:rFonts w:ascii="Arial" w:eastAsia="Arial Unicode MS" w:hAnsi="Arial" w:cs="Tahoma"/>
      <w:b/>
      <w:bCs/>
      <w:sz w:val="20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3661A0"/>
    <w:rPr>
      <w:rFonts w:ascii="Arial" w:eastAsia="Tahoma" w:hAnsi="Arial" w:cs="Tahoma"/>
      <w:b/>
      <w:bCs/>
      <w:i/>
      <w:iCs/>
      <w:sz w:val="1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rsid w:val="003661A0"/>
    <w:rPr>
      <w:rFonts w:ascii="Times New Roman" w:eastAsia="Tahoma" w:hAnsi="Times New Roman" w:cs="Times New Roman"/>
      <w:b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3661A0"/>
    <w:rPr>
      <w:rFonts w:ascii="Times New Roman" w:eastAsia="Tahoma" w:hAnsi="Times New Roman" w:cs="Times New Roman"/>
      <w:b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3661A0"/>
  </w:style>
  <w:style w:type="character" w:customStyle="1" w:styleId="WW8Num2z0">
    <w:name w:val="WW8Num2z0"/>
    <w:rsid w:val="003661A0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3661A0"/>
    <w:rPr>
      <w:rFonts w:ascii="Arial" w:hAnsi="Arial"/>
      <w:sz w:val="18"/>
      <w:szCs w:val="18"/>
    </w:rPr>
  </w:style>
  <w:style w:type="character" w:customStyle="1" w:styleId="WW8Num4z0">
    <w:name w:val="WW8Num4z0"/>
    <w:rsid w:val="003661A0"/>
    <w:rPr>
      <w:rFonts w:ascii="Arial" w:hAnsi="Arial"/>
      <w:sz w:val="18"/>
      <w:szCs w:val="18"/>
    </w:rPr>
  </w:style>
  <w:style w:type="character" w:customStyle="1" w:styleId="WW8Num5z0">
    <w:name w:val="WW8Num5z0"/>
    <w:rsid w:val="003661A0"/>
    <w:rPr>
      <w:rFonts w:ascii="Arial" w:hAnsi="Arial" w:cs="StarSymbol"/>
      <w:sz w:val="18"/>
      <w:szCs w:val="18"/>
    </w:rPr>
  </w:style>
  <w:style w:type="character" w:customStyle="1" w:styleId="WW8Num6z0">
    <w:name w:val="WW8Num6z0"/>
    <w:rsid w:val="003661A0"/>
    <w:rPr>
      <w:rFonts w:ascii="Arial" w:hAnsi="Arial"/>
      <w:sz w:val="18"/>
      <w:szCs w:val="18"/>
    </w:rPr>
  </w:style>
  <w:style w:type="character" w:customStyle="1" w:styleId="WW8Num7z0">
    <w:name w:val="WW8Num7z0"/>
    <w:rsid w:val="003661A0"/>
    <w:rPr>
      <w:rFonts w:ascii="Times New Roman" w:hAnsi="Times New Roman"/>
      <w:sz w:val="26"/>
      <w:szCs w:val="26"/>
    </w:rPr>
  </w:style>
  <w:style w:type="character" w:customStyle="1" w:styleId="WW8Num8z0">
    <w:name w:val="WW8Num8z0"/>
    <w:rsid w:val="003661A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10z0">
    <w:name w:val="WW8Num10z0"/>
    <w:rsid w:val="003661A0"/>
    <w:rPr>
      <w:rFonts w:ascii="Arial" w:hAnsi="Arial" w:cs="StarSymbol"/>
      <w:sz w:val="18"/>
      <w:szCs w:val="18"/>
    </w:rPr>
  </w:style>
  <w:style w:type="character" w:customStyle="1" w:styleId="WW8Num11z0">
    <w:name w:val="WW8Num11z0"/>
    <w:rsid w:val="003661A0"/>
    <w:rPr>
      <w:rFonts w:ascii="Arial" w:hAnsi="Arial"/>
      <w:sz w:val="18"/>
      <w:szCs w:val="18"/>
    </w:rPr>
  </w:style>
  <w:style w:type="character" w:customStyle="1" w:styleId="WW8Num12z0">
    <w:name w:val="WW8Num12z0"/>
    <w:rsid w:val="003661A0"/>
    <w:rPr>
      <w:rFonts w:ascii="Arial" w:hAnsi="Arial"/>
      <w:sz w:val="18"/>
      <w:szCs w:val="18"/>
    </w:rPr>
  </w:style>
  <w:style w:type="character" w:customStyle="1" w:styleId="WW8Num13z0">
    <w:name w:val="WW8Num13z0"/>
    <w:rsid w:val="003661A0"/>
    <w:rPr>
      <w:rFonts w:ascii="Arial" w:hAnsi="Arial" w:cs="StarSymbol"/>
      <w:sz w:val="18"/>
      <w:szCs w:val="18"/>
    </w:rPr>
  </w:style>
  <w:style w:type="character" w:customStyle="1" w:styleId="WW8Num14z0">
    <w:name w:val="WW8Num14z0"/>
    <w:rsid w:val="003661A0"/>
    <w:rPr>
      <w:rFonts w:ascii="Arial" w:hAnsi="Arial"/>
      <w:sz w:val="18"/>
      <w:szCs w:val="18"/>
    </w:rPr>
  </w:style>
  <w:style w:type="character" w:customStyle="1" w:styleId="WW8Num15z0">
    <w:name w:val="WW8Num15z0"/>
    <w:rsid w:val="003661A0"/>
    <w:rPr>
      <w:rFonts w:ascii="Arial" w:hAnsi="Arial" w:cs="StarSymbol"/>
      <w:sz w:val="18"/>
      <w:szCs w:val="18"/>
    </w:rPr>
  </w:style>
  <w:style w:type="character" w:customStyle="1" w:styleId="WW8Num16z0">
    <w:name w:val="WW8Num16z0"/>
    <w:rsid w:val="003661A0"/>
    <w:rPr>
      <w:rFonts w:ascii="Arial" w:hAnsi="Arial" w:cs="StarSymbol"/>
      <w:sz w:val="18"/>
      <w:szCs w:val="18"/>
    </w:rPr>
  </w:style>
  <w:style w:type="character" w:customStyle="1" w:styleId="WW8Num17z0">
    <w:name w:val="WW8Num17z0"/>
    <w:rsid w:val="003661A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  <w:rsid w:val="003661A0"/>
  </w:style>
  <w:style w:type="character" w:customStyle="1" w:styleId="WW-Absatz-Standardschriftart">
    <w:name w:val="WW-Absatz-Standardschriftart"/>
    <w:rsid w:val="003661A0"/>
  </w:style>
  <w:style w:type="character" w:customStyle="1" w:styleId="WW-Absatz-Standardschriftart1">
    <w:name w:val="WW-Absatz-Standardschriftart1"/>
    <w:rsid w:val="003661A0"/>
  </w:style>
  <w:style w:type="character" w:customStyle="1" w:styleId="WW-Absatz-Standardschriftart11">
    <w:name w:val="WW-Absatz-Standardschriftart11"/>
    <w:rsid w:val="003661A0"/>
  </w:style>
  <w:style w:type="character" w:customStyle="1" w:styleId="WW-Absatz-Standardschriftart111">
    <w:name w:val="WW-Absatz-Standardschriftart111"/>
    <w:rsid w:val="003661A0"/>
  </w:style>
  <w:style w:type="character" w:customStyle="1" w:styleId="WW-Absatz-Standardschriftart1111">
    <w:name w:val="WW-Absatz-Standardschriftart1111"/>
    <w:rsid w:val="003661A0"/>
  </w:style>
  <w:style w:type="character" w:customStyle="1" w:styleId="Znakiprzypiswdolnych">
    <w:name w:val="Znaki przypisów dolnych"/>
    <w:rsid w:val="003661A0"/>
  </w:style>
  <w:style w:type="character" w:customStyle="1" w:styleId="Domylnaczcionkaakapitu2">
    <w:name w:val="Domyślna czcionka akapitu2"/>
    <w:rsid w:val="003661A0"/>
  </w:style>
  <w:style w:type="character" w:styleId="Numerstrony">
    <w:name w:val="page number"/>
    <w:basedOn w:val="Domylnaczcionkaakapitu2"/>
    <w:rsid w:val="003661A0"/>
  </w:style>
  <w:style w:type="character" w:customStyle="1" w:styleId="Znakinumeracji">
    <w:name w:val="Znaki numeracji"/>
    <w:rsid w:val="003661A0"/>
    <w:rPr>
      <w:rFonts w:ascii="Arial" w:hAnsi="Arial"/>
      <w:sz w:val="18"/>
      <w:szCs w:val="18"/>
    </w:rPr>
  </w:style>
  <w:style w:type="character" w:customStyle="1" w:styleId="Symbolewypunktowania">
    <w:name w:val="Symbole wypunktowania"/>
    <w:rsid w:val="003661A0"/>
    <w:rPr>
      <w:rFonts w:ascii="StarSymbol" w:eastAsia="StarSymbol" w:hAnsi="StarSymbol" w:cs="StarSymbol"/>
      <w:sz w:val="18"/>
      <w:szCs w:val="18"/>
    </w:rPr>
  </w:style>
  <w:style w:type="character" w:styleId="UyteHipercze">
    <w:name w:val="FollowedHyperlink"/>
    <w:rsid w:val="003661A0"/>
    <w:rPr>
      <w:color w:val="800000"/>
      <w:u w:val="single"/>
    </w:rPr>
  </w:style>
  <w:style w:type="character" w:customStyle="1" w:styleId="Znakiprzypiswkocowych">
    <w:name w:val="Znaki przypisów końcowych"/>
    <w:rsid w:val="003661A0"/>
    <w:rPr>
      <w:vertAlign w:val="superscript"/>
    </w:rPr>
  </w:style>
  <w:style w:type="character" w:styleId="Pogrubienie">
    <w:name w:val="Strong"/>
    <w:uiPriority w:val="22"/>
    <w:qFormat/>
    <w:rsid w:val="003661A0"/>
    <w:rPr>
      <w:b/>
      <w:bCs/>
    </w:rPr>
  </w:style>
  <w:style w:type="character" w:customStyle="1" w:styleId="Wpisuytkownika">
    <w:name w:val="Wpis użytkownika"/>
    <w:rsid w:val="003661A0"/>
    <w:rPr>
      <w:rFonts w:ascii="Courier New" w:eastAsia="Courier New" w:hAnsi="Courier New" w:cs="Courier New"/>
    </w:rPr>
  </w:style>
  <w:style w:type="character" w:customStyle="1" w:styleId="WW-Absatz-Standardschriftart11111">
    <w:name w:val="WW-Absatz-Standardschriftart11111"/>
    <w:rsid w:val="003661A0"/>
  </w:style>
  <w:style w:type="character" w:customStyle="1" w:styleId="WW8Num9z0">
    <w:name w:val="WW8Num9z0"/>
    <w:rsid w:val="003661A0"/>
    <w:rPr>
      <w:rFonts w:ascii="Arial" w:hAnsi="Arial"/>
      <w:sz w:val="18"/>
      <w:szCs w:val="18"/>
    </w:rPr>
  </w:style>
  <w:style w:type="character" w:customStyle="1" w:styleId="WW8Num18z0">
    <w:name w:val="WW8Num18z0"/>
    <w:rsid w:val="003661A0"/>
    <w:rPr>
      <w:rFonts w:ascii="Arial" w:hAnsi="Arial"/>
      <w:sz w:val="18"/>
      <w:szCs w:val="18"/>
    </w:rPr>
  </w:style>
  <w:style w:type="character" w:customStyle="1" w:styleId="WW8Num19z0">
    <w:name w:val="WW8Num19z0"/>
    <w:rsid w:val="003661A0"/>
    <w:rPr>
      <w:rFonts w:ascii="Tahoma" w:hAnsi="Tahoma" w:cs="StarSymbol"/>
      <w:sz w:val="16"/>
      <w:szCs w:val="16"/>
    </w:rPr>
  </w:style>
  <w:style w:type="character" w:customStyle="1" w:styleId="WW8Num20z0">
    <w:name w:val="WW8Num20z0"/>
    <w:rsid w:val="003661A0"/>
    <w:rPr>
      <w:rFonts w:ascii="Arial" w:hAnsi="Arial"/>
    </w:rPr>
  </w:style>
  <w:style w:type="character" w:customStyle="1" w:styleId="WW8Num21z0">
    <w:name w:val="WW8Num21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">
    <w:name w:val="WW-Absatz-Standardschriftart111111"/>
    <w:rsid w:val="003661A0"/>
  </w:style>
  <w:style w:type="character" w:customStyle="1" w:styleId="WW-Absatz-Standardschriftart1111111">
    <w:name w:val="WW-Absatz-Standardschriftart1111111"/>
    <w:rsid w:val="003661A0"/>
  </w:style>
  <w:style w:type="character" w:customStyle="1" w:styleId="WW8Num22z0">
    <w:name w:val="WW8Num22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">
    <w:name w:val="WW-Absatz-Standardschriftart11111111"/>
    <w:rsid w:val="003661A0"/>
  </w:style>
  <w:style w:type="character" w:customStyle="1" w:styleId="WW-Absatz-Standardschriftart111111111">
    <w:name w:val="WW-Absatz-Standardschriftart111111111"/>
    <w:rsid w:val="003661A0"/>
  </w:style>
  <w:style w:type="character" w:customStyle="1" w:styleId="WW8Num23z0">
    <w:name w:val="WW8Num23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11">
    <w:name w:val="WW-Absatz-Standardschriftart1111111111"/>
    <w:rsid w:val="003661A0"/>
  </w:style>
  <w:style w:type="character" w:customStyle="1" w:styleId="WW-Absatz-Standardschriftart11111111111">
    <w:name w:val="WW-Absatz-Standardschriftart11111111111"/>
    <w:rsid w:val="003661A0"/>
  </w:style>
  <w:style w:type="character" w:customStyle="1" w:styleId="WW-Absatz-Standardschriftart111111111111">
    <w:name w:val="WW-Absatz-Standardschriftart111111111111"/>
    <w:rsid w:val="003661A0"/>
  </w:style>
  <w:style w:type="character" w:customStyle="1" w:styleId="Domylnaczcionkaakapitu10">
    <w:name w:val="Domyślna czcionka akapitu10"/>
    <w:rsid w:val="003661A0"/>
  </w:style>
  <w:style w:type="character" w:customStyle="1" w:styleId="WW-Absatz-Standardschriftart1111111111111">
    <w:name w:val="WW-Absatz-Standardschriftart1111111111111"/>
    <w:rsid w:val="003661A0"/>
  </w:style>
  <w:style w:type="character" w:customStyle="1" w:styleId="WW-Absatz-Standardschriftart11111111111111">
    <w:name w:val="WW-Absatz-Standardschriftart11111111111111"/>
    <w:rsid w:val="003661A0"/>
  </w:style>
  <w:style w:type="character" w:customStyle="1" w:styleId="WW-Absatz-Standardschriftart111111111111111">
    <w:name w:val="WW-Absatz-Standardschriftart111111111111111"/>
    <w:rsid w:val="003661A0"/>
  </w:style>
  <w:style w:type="character" w:customStyle="1" w:styleId="WW8Num1z1">
    <w:name w:val="WW8Num1z1"/>
    <w:rsid w:val="003661A0"/>
    <w:rPr>
      <w:color w:val="000000"/>
    </w:rPr>
  </w:style>
  <w:style w:type="character" w:customStyle="1" w:styleId="WW-Absatz-Standardschriftart1111111111111111">
    <w:name w:val="WW-Absatz-Standardschriftart1111111111111111"/>
    <w:rsid w:val="003661A0"/>
  </w:style>
  <w:style w:type="character" w:customStyle="1" w:styleId="WW8Num24z0">
    <w:name w:val="WW8Num24z0"/>
    <w:rsid w:val="003661A0"/>
    <w:rPr>
      <w:rFonts w:ascii="Tahoma" w:hAnsi="Tahoma" w:cs="StarSymbol"/>
      <w:sz w:val="16"/>
      <w:szCs w:val="16"/>
    </w:rPr>
  </w:style>
  <w:style w:type="character" w:customStyle="1" w:styleId="WW8Num25z0">
    <w:name w:val="WW8Num25z0"/>
    <w:rsid w:val="003661A0"/>
    <w:rPr>
      <w:rFonts w:ascii="Tahoma" w:hAnsi="Tahoma" w:cs="StarSymbol"/>
      <w:sz w:val="16"/>
      <w:szCs w:val="16"/>
    </w:rPr>
  </w:style>
  <w:style w:type="character" w:customStyle="1" w:styleId="WW8Num26z0">
    <w:name w:val="WW8Num26z0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3661A0"/>
  </w:style>
  <w:style w:type="character" w:customStyle="1" w:styleId="WW-Absatz-Standardschriftart111111111111111111">
    <w:name w:val="WW-Absatz-Standardschriftart111111111111111111"/>
    <w:rsid w:val="003661A0"/>
  </w:style>
  <w:style w:type="character" w:customStyle="1" w:styleId="WW8Num6z1">
    <w:name w:val="WW8Num6z1"/>
    <w:rsid w:val="003661A0"/>
    <w:rPr>
      <w:rFonts w:ascii="Arial" w:hAnsi="Arial"/>
      <w:sz w:val="18"/>
      <w:szCs w:val="18"/>
    </w:rPr>
  </w:style>
  <w:style w:type="character" w:customStyle="1" w:styleId="Domylnaczcionkaakapitu9">
    <w:name w:val="Domyślna czcionka akapitu9"/>
    <w:rsid w:val="003661A0"/>
  </w:style>
  <w:style w:type="character" w:customStyle="1" w:styleId="WW-Absatz-Standardschriftart1111111111111111111">
    <w:name w:val="WW-Absatz-Standardschriftart1111111111111111111"/>
    <w:rsid w:val="003661A0"/>
  </w:style>
  <w:style w:type="character" w:customStyle="1" w:styleId="WW-Absatz-Standardschriftart11111111111111111111">
    <w:name w:val="WW-Absatz-Standardschriftart11111111111111111111"/>
    <w:rsid w:val="003661A0"/>
  </w:style>
  <w:style w:type="character" w:customStyle="1" w:styleId="WW-Absatz-Standardschriftart111111111111111111111">
    <w:name w:val="WW-Absatz-Standardschriftart111111111111111111111"/>
    <w:rsid w:val="003661A0"/>
  </w:style>
  <w:style w:type="character" w:customStyle="1" w:styleId="WW-Absatz-Standardschriftart1111111111111111111111">
    <w:name w:val="WW-Absatz-Standardschriftart1111111111111111111111"/>
    <w:rsid w:val="003661A0"/>
  </w:style>
  <w:style w:type="character" w:customStyle="1" w:styleId="WW-Absatz-Standardschriftart11111111111111111111111">
    <w:name w:val="WW-Absatz-Standardschriftart11111111111111111111111"/>
    <w:rsid w:val="003661A0"/>
  </w:style>
  <w:style w:type="character" w:customStyle="1" w:styleId="Domylnaczcionkaakapitu8">
    <w:name w:val="Domyślna czcionka akapitu8"/>
    <w:rsid w:val="003661A0"/>
  </w:style>
  <w:style w:type="character" w:customStyle="1" w:styleId="WW-Absatz-Standardschriftart111111111111111111111111">
    <w:name w:val="WW-Absatz-Standardschriftart111111111111111111111111"/>
    <w:rsid w:val="003661A0"/>
  </w:style>
  <w:style w:type="character" w:customStyle="1" w:styleId="WW-Absatz-Standardschriftart1111111111111111111111111">
    <w:name w:val="WW-Absatz-Standardschriftart1111111111111111111111111"/>
    <w:rsid w:val="003661A0"/>
  </w:style>
  <w:style w:type="character" w:customStyle="1" w:styleId="WW-Absatz-Standardschriftart11111111111111111111111111">
    <w:name w:val="WW-Absatz-Standardschriftart11111111111111111111111111"/>
    <w:rsid w:val="003661A0"/>
  </w:style>
  <w:style w:type="character" w:customStyle="1" w:styleId="WW-Absatz-Standardschriftart111111111111111111111111111">
    <w:name w:val="WW-Absatz-Standardschriftart111111111111111111111111111"/>
    <w:rsid w:val="003661A0"/>
  </w:style>
  <w:style w:type="character" w:customStyle="1" w:styleId="WW-Absatz-Standardschriftart1111111111111111111111111111">
    <w:name w:val="WW-Absatz-Standardschriftart1111111111111111111111111111"/>
    <w:rsid w:val="003661A0"/>
  </w:style>
  <w:style w:type="character" w:customStyle="1" w:styleId="WW8Num27z0">
    <w:name w:val="WW8Num27z0"/>
    <w:rsid w:val="003661A0"/>
    <w:rPr>
      <w:sz w:val="20"/>
      <w:szCs w:val="20"/>
    </w:rPr>
  </w:style>
  <w:style w:type="character" w:customStyle="1" w:styleId="WW-Absatz-Standardschriftart11111111111111111111111111111">
    <w:name w:val="WW-Absatz-Standardschriftart11111111111111111111111111111"/>
    <w:rsid w:val="003661A0"/>
  </w:style>
  <w:style w:type="character" w:customStyle="1" w:styleId="WW-Absatz-Standardschriftart111111111111111111111111111111">
    <w:name w:val="WW-Absatz-Standardschriftart111111111111111111111111111111"/>
    <w:rsid w:val="003661A0"/>
  </w:style>
  <w:style w:type="character" w:customStyle="1" w:styleId="WW-Absatz-Standardschriftart1111111111111111111111111111111">
    <w:name w:val="WW-Absatz-Standardschriftart1111111111111111111111111111111"/>
    <w:rsid w:val="003661A0"/>
  </w:style>
  <w:style w:type="character" w:customStyle="1" w:styleId="Domylnaczcionkaakapitu7">
    <w:name w:val="Domyślna czcionka akapitu7"/>
    <w:rsid w:val="003661A0"/>
  </w:style>
  <w:style w:type="character" w:customStyle="1" w:styleId="WW-Absatz-Standardschriftart11111111111111111111111111111111">
    <w:name w:val="WW-Absatz-Standardschriftart11111111111111111111111111111111"/>
    <w:rsid w:val="003661A0"/>
  </w:style>
  <w:style w:type="character" w:customStyle="1" w:styleId="Domylnaczcionkaakapitu1">
    <w:name w:val="Domyślna czcionka akapitu1"/>
    <w:rsid w:val="003661A0"/>
  </w:style>
  <w:style w:type="character" w:customStyle="1" w:styleId="WW-Absatz-Standardschriftart111111111111111111111111111111111">
    <w:name w:val="WW-Absatz-Standardschriftart111111111111111111111111111111111"/>
    <w:rsid w:val="003661A0"/>
  </w:style>
  <w:style w:type="character" w:customStyle="1" w:styleId="WW-Absatz-Standardschriftart1111111111111111111111111111111111">
    <w:name w:val="WW-Absatz-Standardschriftart1111111111111111111111111111111111"/>
    <w:rsid w:val="003661A0"/>
  </w:style>
  <w:style w:type="character" w:customStyle="1" w:styleId="WW8Num2z3">
    <w:name w:val="WW8Num2z3"/>
    <w:rsid w:val="003661A0"/>
    <w:rPr>
      <w:rFonts w:ascii="Arial" w:hAnsi="Arial" w:cs="StarSymbol"/>
      <w:sz w:val="18"/>
      <w:szCs w:val="18"/>
    </w:rPr>
  </w:style>
  <w:style w:type="character" w:customStyle="1" w:styleId="WW8Num2z4">
    <w:name w:val="WW8Num2z4"/>
    <w:rsid w:val="003661A0"/>
    <w:rPr>
      <w:rFonts w:ascii="Symbol" w:hAnsi="Symbol" w:cs="StarSymbol"/>
      <w:sz w:val="18"/>
      <w:szCs w:val="18"/>
    </w:rPr>
  </w:style>
  <w:style w:type="character" w:customStyle="1" w:styleId="WW8Num5z1">
    <w:name w:val="WW8Num5z1"/>
    <w:rsid w:val="003661A0"/>
    <w:rPr>
      <w:color w:val="000000"/>
    </w:rPr>
  </w:style>
  <w:style w:type="character" w:customStyle="1" w:styleId="WW8Num7z1">
    <w:name w:val="WW8Num7z1"/>
    <w:rsid w:val="003661A0"/>
    <w:rPr>
      <w:rFonts w:ascii="Symbol" w:hAnsi="Symbol"/>
    </w:rPr>
  </w:style>
  <w:style w:type="character" w:customStyle="1" w:styleId="WW8Num7z2">
    <w:name w:val="WW8Num7z2"/>
    <w:rsid w:val="003661A0"/>
    <w:rPr>
      <w:rFonts w:ascii="Symbol" w:hAnsi="Symbol" w:cs="StarSymbol"/>
      <w:sz w:val="18"/>
      <w:szCs w:val="18"/>
    </w:rPr>
  </w:style>
  <w:style w:type="character" w:customStyle="1" w:styleId="WW8Num23z1">
    <w:name w:val="WW8Num23z1"/>
    <w:rsid w:val="003661A0"/>
    <w:rPr>
      <w:rFonts w:ascii="Wingdings 2" w:hAnsi="Wingdings 2" w:cs="StarSymbol"/>
      <w:sz w:val="18"/>
      <w:szCs w:val="18"/>
    </w:rPr>
  </w:style>
  <w:style w:type="character" w:customStyle="1" w:styleId="WW8Num23z2">
    <w:name w:val="WW8Num23z2"/>
    <w:rsid w:val="003661A0"/>
    <w:rPr>
      <w:rFonts w:ascii="Wingdings" w:hAnsi="Wingdings"/>
    </w:rPr>
  </w:style>
  <w:style w:type="character" w:customStyle="1" w:styleId="WW8Num24z1">
    <w:name w:val="WW8Num24z1"/>
    <w:rsid w:val="003661A0"/>
    <w:rPr>
      <w:rFonts w:ascii="Courier New" w:hAnsi="Courier New" w:cs="Courier New"/>
    </w:rPr>
  </w:style>
  <w:style w:type="character" w:customStyle="1" w:styleId="WW8Num24z2">
    <w:name w:val="WW8Num24z2"/>
    <w:rsid w:val="003661A0"/>
    <w:rPr>
      <w:rFonts w:ascii="Wingdings" w:hAnsi="Wingdings"/>
    </w:rPr>
  </w:style>
  <w:style w:type="character" w:customStyle="1" w:styleId="WW8Num28z0">
    <w:name w:val="WW8Num28z0"/>
    <w:rsid w:val="003661A0"/>
    <w:rPr>
      <w:rFonts w:ascii="Tahoma" w:hAnsi="Tahoma"/>
      <w:sz w:val="16"/>
      <w:szCs w:val="16"/>
    </w:rPr>
  </w:style>
  <w:style w:type="character" w:customStyle="1" w:styleId="WW8Num29z0">
    <w:name w:val="WW8Num29z0"/>
    <w:rsid w:val="003661A0"/>
    <w:rPr>
      <w:rFonts w:ascii="Times New Roman" w:hAnsi="Times New Roman"/>
      <w:sz w:val="24"/>
      <w:szCs w:val="24"/>
    </w:rPr>
  </w:style>
  <w:style w:type="character" w:customStyle="1" w:styleId="WW8Num30z0">
    <w:name w:val="WW8Num30z0"/>
    <w:rsid w:val="003661A0"/>
    <w:rPr>
      <w:rFonts w:ascii="Arial" w:hAnsi="Arial"/>
      <w:sz w:val="18"/>
      <w:szCs w:val="18"/>
    </w:rPr>
  </w:style>
  <w:style w:type="character" w:customStyle="1" w:styleId="WW8Num31z0">
    <w:name w:val="WW8Num31z0"/>
    <w:rsid w:val="003661A0"/>
    <w:rPr>
      <w:rFonts w:ascii="Tahoma" w:hAnsi="Tahoma"/>
      <w:sz w:val="16"/>
      <w:szCs w:val="16"/>
    </w:rPr>
  </w:style>
  <w:style w:type="character" w:customStyle="1" w:styleId="WW8Num33z0">
    <w:name w:val="WW8Num33z0"/>
    <w:rsid w:val="003661A0"/>
    <w:rPr>
      <w:rFonts w:ascii="Arial" w:hAnsi="Arial"/>
      <w:sz w:val="18"/>
      <w:szCs w:val="18"/>
    </w:rPr>
  </w:style>
  <w:style w:type="character" w:customStyle="1" w:styleId="WW8Num35z0">
    <w:name w:val="WW8Num35z0"/>
    <w:rsid w:val="003661A0"/>
    <w:rPr>
      <w:rFonts w:ascii="Arial" w:hAnsi="Arial"/>
      <w:sz w:val="18"/>
      <w:szCs w:val="18"/>
    </w:rPr>
  </w:style>
  <w:style w:type="character" w:customStyle="1" w:styleId="WW8Num35z1">
    <w:name w:val="WW8Num35z1"/>
    <w:rsid w:val="003661A0"/>
    <w:rPr>
      <w:rFonts w:ascii="Courier New" w:hAnsi="Courier New" w:cs="Courier New"/>
    </w:rPr>
  </w:style>
  <w:style w:type="character" w:customStyle="1" w:styleId="WW8Num35z2">
    <w:name w:val="WW8Num35z2"/>
    <w:rsid w:val="003661A0"/>
    <w:rPr>
      <w:rFonts w:ascii="Wingdings" w:hAnsi="Wingdings"/>
    </w:rPr>
  </w:style>
  <w:style w:type="character" w:customStyle="1" w:styleId="WW8Num38z0">
    <w:name w:val="WW8Num38z0"/>
    <w:rsid w:val="003661A0"/>
    <w:rPr>
      <w:rFonts w:ascii="Arial" w:hAnsi="Arial"/>
      <w:sz w:val="18"/>
      <w:szCs w:val="18"/>
    </w:rPr>
  </w:style>
  <w:style w:type="character" w:customStyle="1" w:styleId="WW8Num38z1">
    <w:name w:val="WW8Num38z1"/>
    <w:rsid w:val="003661A0"/>
    <w:rPr>
      <w:rFonts w:ascii="Courier New" w:hAnsi="Courier New" w:cs="Courier New"/>
    </w:rPr>
  </w:style>
  <w:style w:type="character" w:customStyle="1" w:styleId="WW8Num38z2">
    <w:name w:val="WW8Num38z2"/>
    <w:rsid w:val="003661A0"/>
    <w:rPr>
      <w:rFonts w:ascii="Wingdings" w:hAnsi="Wingdings"/>
    </w:rPr>
  </w:style>
  <w:style w:type="character" w:customStyle="1" w:styleId="WW8Num39z0">
    <w:name w:val="WW8Num39z0"/>
    <w:rsid w:val="003661A0"/>
    <w:rPr>
      <w:rFonts w:ascii="Arial" w:hAnsi="Arial"/>
      <w:sz w:val="18"/>
      <w:szCs w:val="18"/>
    </w:rPr>
  </w:style>
  <w:style w:type="character" w:customStyle="1" w:styleId="WW8Num39z1">
    <w:name w:val="WW8Num39z1"/>
    <w:rsid w:val="003661A0"/>
    <w:rPr>
      <w:rFonts w:ascii="Arial" w:hAnsi="Arial"/>
      <w:sz w:val="18"/>
      <w:szCs w:val="18"/>
    </w:rPr>
  </w:style>
  <w:style w:type="character" w:customStyle="1" w:styleId="WW8Num39z2">
    <w:name w:val="WW8Num39z2"/>
    <w:rsid w:val="003661A0"/>
    <w:rPr>
      <w:rFonts w:ascii="Symbol" w:hAnsi="Symbol" w:cs="StarSymbol"/>
      <w:sz w:val="18"/>
      <w:szCs w:val="18"/>
    </w:rPr>
  </w:style>
  <w:style w:type="character" w:customStyle="1" w:styleId="WW8Num40z0">
    <w:name w:val="WW8Num40z0"/>
    <w:rsid w:val="003661A0"/>
    <w:rPr>
      <w:rFonts w:ascii="Arial" w:hAnsi="Arial"/>
      <w:sz w:val="18"/>
      <w:szCs w:val="18"/>
    </w:rPr>
  </w:style>
  <w:style w:type="character" w:customStyle="1" w:styleId="WW8Num41z0">
    <w:name w:val="WW8Num41z0"/>
    <w:rsid w:val="003661A0"/>
    <w:rPr>
      <w:rFonts w:ascii="Arial" w:hAnsi="Arial"/>
      <w:sz w:val="18"/>
      <w:szCs w:val="18"/>
    </w:rPr>
  </w:style>
  <w:style w:type="character" w:customStyle="1" w:styleId="WW8Num41z1">
    <w:name w:val="WW8Num41z1"/>
    <w:rsid w:val="003661A0"/>
    <w:rPr>
      <w:rFonts w:ascii="Courier New" w:hAnsi="Courier New" w:cs="Courier New"/>
    </w:rPr>
  </w:style>
  <w:style w:type="character" w:customStyle="1" w:styleId="WW8Num41z2">
    <w:name w:val="WW8Num41z2"/>
    <w:rsid w:val="003661A0"/>
    <w:rPr>
      <w:rFonts w:ascii="Wingdings" w:hAnsi="Wingdings"/>
    </w:rPr>
  </w:style>
  <w:style w:type="character" w:customStyle="1" w:styleId="WW8Num43z0">
    <w:name w:val="WW8Num43z0"/>
    <w:rsid w:val="003661A0"/>
    <w:rPr>
      <w:b w:val="0"/>
    </w:rPr>
  </w:style>
  <w:style w:type="character" w:customStyle="1" w:styleId="WW8Num47z0">
    <w:name w:val="WW8Num47z0"/>
    <w:rsid w:val="003661A0"/>
    <w:rPr>
      <w:b w:val="0"/>
    </w:rPr>
  </w:style>
  <w:style w:type="character" w:customStyle="1" w:styleId="Domylnaczcionkaakapitu6">
    <w:name w:val="Domyślna czcionka akapitu6"/>
    <w:rsid w:val="003661A0"/>
  </w:style>
  <w:style w:type="character" w:customStyle="1" w:styleId="Domylnaczcionkaakapitu5">
    <w:name w:val="Domyślna czcionka akapitu5"/>
    <w:rsid w:val="003661A0"/>
  </w:style>
  <w:style w:type="character" w:customStyle="1" w:styleId="WW-Absatz-Standardschriftart11111111111111111111111111111111111">
    <w:name w:val="WW-Absatz-Standardschriftart11111111111111111111111111111111111"/>
    <w:rsid w:val="003661A0"/>
  </w:style>
  <w:style w:type="character" w:customStyle="1" w:styleId="WW-Absatz-Standardschriftart111111111111111111111111111111111111">
    <w:name w:val="WW-Absatz-Standardschriftart111111111111111111111111111111111111"/>
    <w:rsid w:val="003661A0"/>
  </w:style>
  <w:style w:type="character" w:customStyle="1" w:styleId="WW-Absatz-Standardschriftart1111111111111111111111111111111111111">
    <w:name w:val="WW-Absatz-Standardschriftart1111111111111111111111111111111111111"/>
    <w:rsid w:val="003661A0"/>
  </w:style>
  <w:style w:type="character" w:customStyle="1" w:styleId="WW-Absatz-Standardschriftart11111111111111111111111111111111111111">
    <w:name w:val="WW-Absatz-Standardschriftart11111111111111111111111111111111111111"/>
    <w:rsid w:val="003661A0"/>
  </w:style>
  <w:style w:type="character" w:customStyle="1" w:styleId="WW-Absatz-Standardschriftart111111111111111111111111111111111111111">
    <w:name w:val="WW-Absatz-Standardschriftart111111111111111111111111111111111111111"/>
    <w:rsid w:val="003661A0"/>
  </w:style>
  <w:style w:type="character" w:customStyle="1" w:styleId="Domylnaczcionkaakapitu4">
    <w:name w:val="Domyślna czcionka akapitu4"/>
    <w:rsid w:val="003661A0"/>
  </w:style>
  <w:style w:type="character" w:customStyle="1" w:styleId="WW8Num8z1">
    <w:name w:val="WW8Num8z1"/>
    <w:rsid w:val="003661A0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3661A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3661A0"/>
  </w:style>
  <w:style w:type="character" w:customStyle="1" w:styleId="WW8Num10z1">
    <w:name w:val="WW8Num10z1"/>
    <w:rsid w:val="003661A0"/>
    <w:rPr>
      <w:rFonts w:ascii="Arial" w:hAnsi="Arial"/>
      <w:sz w:val="18"/>
      <w:szCs w:val="18"/>
    </w:rPr>
  </w:style>
  <w:style w:type="character" w:customStyle="1" w:styleId="WW8Num10z2">
    <w:name w:val="WW8Num10z2"/>
    <w:rsid w:val="003661A0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sid w:val="003661A0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3661A0"/>
  </w:style>
  <w:style w:type="character" w:customStyle="1" w:styleId="WW-Absatz-Standardschriftart111111111111111111111111111111111111111111">
    <w:name w:val="WW-Absatz-Standardschriftart111111111111111111111111111111111111111111"/>
    <w:rsid w:val="003661A0"/>
  </w:style>
  <w:style w:type="character" w:customStyle="1" w:styleId="WW8Num9z1">
    <w:name w:val="WW8Num9z1"/>
    <w:rsid w:val="003661A0"/>
    <w:rPr>
      <w:rFonts w:ascii="Arial" w:hAnsi="Arial"/>
      <w:sz w:val="18"/>
      <w:szCs w:val="18"/>
    </w:rPr>
  </w:style>
  <w:style w:type="character" w:customStyle="1" w:styleId="WW8Num11z1">
    <w:name w:val="WW8Num11z1"/>
    <w:rsid w:val="003661A0"/>
    <w:rPr>
      <w:color w:val="000000"/>
    </w:rPr>
  </w:style>
  <w:style w:type="character" w:customStyle="1" w:styleId="WW8Num11z2">
    <w:name w:val="WW8Num11z2"/>
    <w:rsid w:val="003661A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3661A0"/>
  </w:style>
  <w:style w:type="character" w:customStyle="1" w:styleId="WW8Num13z1">
    <w:name w:val="WW8Num13z1"/>
    <w:rsid w:val="003661A0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3661A0"/>
  </w:style>
  <w:style w:type="character" w:customStyle="1" w:styleId="WW-Absatz-Standardschriftart111111111111111111111111111111111111111111111">
    <w:name w:val="WW-Absatz-Standardschriftart111111111111111111111111111111111111111111111"/>
    <w:rsid w:val="003661A0"/>
  </w:style>
  <w:style w:type="character" w:customStyle="1" w:styleId="WW-Absatz-Standardschriftart1111111111111111111111111111111111111111111111">
    <w:name w:val="WW-Absatz-Standardschriftart1111111111111111111111111111111111111111111111"/>
    <w:rsid w:val="003661A0"/>
  </w:style>
  <w:style w:type="character" w:customStyle="1" w:styleId="WW-Absatz-Standardschriftart11111111111111111111111111111111111111111111111">
    <w:name w:val="WW-Absatz-Standardschriftart11111111111111111111111111111111111111111111111"/>
    <w:rsid w:val="003661A0"/>
  </w:style>
  <w:style w:type="character" w:customStyle="1" w:styleId="WW-Absatz-Standardschriftart111111111111111111111111111111111111111111111111">
    <w:name w:val="WW-Absatz-Standardschriftart111111111111111111111111111111111111111111111111"/>
    <w:rsid w:val="003661A0"/>
  </w:style>
  <w:style w:type="character" w:customStyle="1" w:styleId="WW-Absatz-Standardschriftart1111111111111111111111111111111111111111111111111">
    <w:name w:val="WW-Absatz-Standardschriftart1111111111111111111111111111111111111111111111111"/>
    <w:rsid w:val="003661A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661A0"/>
  </w:style>
  <w:style w:type="character" w:customStyle="1" w:styleId="WW8Num14z1">
    <w:name w:val="WW8Num14z1"/>
    <w:rsid w:val="003661A0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sid w:val="003661A0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661A0"/>
  </w:style>
  <w:style w:type="character" w:customStyle="1" w:styleId="WW8Num13z2">
    <w:name w:val="WW8Num13z2"/>
    <w:rsid w:val="003661A0"/>
    <w:rPr>
      <w:rFonts w:ascii="StarSymbol" w:hAnsi="StarSymbol" w:cs="StarSymbol"/>
      <w:sz w:val="18"/>
      <w:szCs w:val="18"/>
    </w:rPr>
  </w:style>
  <w:style w:type="character" w:customStyle="1" w:styleId="WW8Num17z1">
    <w:name w:val="WW8Num17z1"/>
    <w:rsid w:val="003661A0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sid w:val="003661A0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661A0"/>
  </w:style>
  <w:style w:type="character" w:customStyle="1" w:styleId="WW8Num3z3">
    <w:name w:val="WW8Num3z3"/>
    <w:rsid w:val="003661A0"/>
    <w:rPr>
      <w:rFonts w:ascii="Arial" w:hAnsi="Arial" w:cs="StarSymbol"/>
      <w:sz w:val="18"/>
      <w:szCs w:val="18"/>
    </w:rPr>
  </w:style>
  <w:style w:type="character" w:customStyle="1" w:styleId="WW8Num3z4">
    <w:name w:val="WW8Num3z4"/>
    <w:rsid w:val="003661A0"/>
    <w:rPr>
      <w:rFonts w:ascii="Symbol" w:hAnsi="Symbol" w:cs="StarSymbol"/>
      <w:sz w:val="18"/>
      <w:szCs w:val="18"/>
    </w:rPr>
  </w:style>
  <w:style w:type="character" w:customStyle="1" w:styleId="WW8Num27z1">
    <w:name w:val="WW8Num27z1"/>
    <w:rsid w:val="003661A0"/>
    <w:rPr>
      <w:rFonts w:ascii="Symbol" w:hAnsi="Symbol"/>
    </w:rPr>
  </w:style>
  <w:style w:type="character" w:customStyle="1" w:styleId="WW8Num31z2">
    <w:name w:val="WW8Num31z2"/>
    <w:rsid w:val="003661A0"/>
    <w:rPr>
      <w:rFonts w:ascii="Symbol" w:hAnsi="Symbol" w:cs="StarSymbol"/>
      <w:sz w:val="18"/>
      <w:szCs w:val="18"/>
    </w:rPr>
  </w:style>
  <w:style w:type="character" w:customStyle="1" w:styleId="WW8Num32z0">
    <w:name w:val="WW8Num32z0"/>
    <w:rsid w:val="003661A0"/>
    <w:rPr>
      <w:rFonts w:ascii="Arial" w:hAnsi="Arial"/>
      <w:sz w:val="18"/>
      <w:szCs w:val="18"/>
    </w:rPr>
  </w:style>
  <w:style w:type="character" w:customStyle="1" w:styleId="WW8Num34z0">
    <w:name w:val="WW8Num34z0"/>
    <w:rsid w:val="003661A0"/>
    <w:rPr>
      <w:rFonts w:ascii="Arial" w:hAnsi="Arial"/>
      <w:sz w:val="18"/>
      <w:szCs w:val="18"/>
    </w:rPr>
  </w:style>
  <w:style w:type="character" w:customStyle="1" w:styleId="WW8Num36z0">
    <w:name w:val="WW8Num36z0"/>
    <w:rsid w:val="003661A0"/>
    <w:rPr>
      <w:rFonts w:ascii="Arial" w:hAnsi="Arial"/>
      <w:sz w:val="18"/>
      <w:szCs w:val="18"/>
    </w:rPr>
  </w:style>
  <w:style w:type="character" w:customStyle="1" w:styleId="WW8Num36z2">
    <w:name w:val="WW8Num36z2"/>
    <w:rsid w:val="003661A0"/>
    <w:rPr>
      <w:rFonts w:ascii="Symbol" w:hAnsi="Symbol" w:cs="StarSymbol"/>
      <w:sz w:val="18"/>
      <w:szCs w:val="18"/>
    </w:rPr>
  </w:style>
  <w:style w:type="character" w:customStyle="1" w:styleId="WW8Num37z0">
    <w:name w:val="WW8Num37z0"/>
    <w:rsid w:val="003661A0"/>
    <w:rPr>
      <w:rFonts w:ascii="Arial" w:hAnsi="Arial"/>
      <w:sz w:val="18"/>
      <w:szCs w:val="18"/>
    </w:rPr>
  </w:style>
  <w:style w:type="character" w:customStyle="1" w:styleId="Domylnaczcionkaakapitu3">
    <w:name w:val="Domyślna czcionka akapitu3"/>
    <w:rsid w:val="003661A0"/>
  </w:style>
  <w:style w:type="character" w:customStyle="1" w:styleId="Odwoanieprzypisudolnego1">
    <w:name w:val="Odwołanie przypisu dolnego1"/>
    <w:rsid w:val="003661A0"/>
    <w:rPr>
      <w:vertAlign w:val="superscript"/>
    </w:rPr>
  </w:style>
  <w:style w:type="character" w:customStyle="1" w:styleId="Odwoanieprzypisukocowego1">
    <w:name w:val="Odwołanie przypisu końcowego1"/>
    <w:rsid w:val="003661A0"/>
    <w:rPr>
      <w:vertAlign w:val="superscript"/>
    </w:rPr>
  </w:style>
  <w:style w:type="character" w:customStyle="1" w:styleId="WW8Num5z4">
    <w:name w:val="WW8Num5z4"/>
    <w:rsid w:val="003661A0"/>
    <w:rPr>
      <w:rFonts w:ascii="Symbol" w:hAnsi="Symbol" w:cs="StarSymbol"/>
      <w:sz w:val="16"/>
      <w:szCs w:val="16"/>
    </w:rPr>
  </w:style>
  <w:style w:type="character" w:customStyle="1" w:styleId="WW8Num6z3">
    <w:name w:val="WW8Num6z3"/>
    <w:rsid w:val="003661A0"/>
    <w:rPr>
      <w:rFonts w:ascii="Tahoma" w:hAnsi="Tahoma" w:cs="StarSymbol"/>
      <w:sz w:val="16"/>
      <w:szCs w:val="16"/>
    </w:rPr>
  </w:style>
  <w:style w:type="character" w:customStyle="1" w:styleId="WW8Num6z4">
    <w:name w:val="WW8Num6z4"/>
    <w:rsid w:val="003661A0"/>
    <w:rPr>
      <w:rFonts w:ascii="Tahoma" w:hAnsi="Tahoma" w:cs="StarSymbol"/>
      <w:sz w:val="16"/>
      <w:szCs w:val="16"/>
    </w:rPr>
  </w:style>
  <w:style w:type="character" w:customStyle="1" w:styleId="WW8Num7z3">
    <w:name w:val="WW8Num7z3"/>
    <w:rsid w:val="003661A0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sid w:val="003661A0"/>
    <w:rPr>
      <w:rFonts w:ascii="Symbol" w:hAnsi="Symbol" w:cs="StarSymbol"/>
      <w:sz w:val="18"/>
      <w:szCs w:val="18"/>
    </w:rPr>
  </w:style>
  <w:style w:type="character" w:customStyle="1" w:styleId="WW8Num19z1">
    <w:name w:val="WW8Num19z1"/>
    <w:rsid w:val="003661A0"/>
    <w:rPr>
      <w:rFonts w:ascii="Wingdings 2" w:hAnsi="Wingdings 2" w:cs="StarSymbol"/>
      <w:sz w:val="18"/>
      <w:szCs w:val="18"/>
    </w:rPr>
  </w:style>
  <w:style w:type="character" w:customStyle="1" w:styleId="WW8Num29z1">
    <w:name w:val="WW8Num29z1"/>
    <w:rsid w:val="003661A0"/>
    <w:rPr>
      <w:rFonts w:ascii="Symbol" w:hAnsi="Symbol"/>
    </w:rPr>
  </w:style>
  <w:style w:type="character" w:customStyle="1" w:styleId="WW8Num34z2">
    <w:name w:val="WW8Num34z2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661A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661A0"/>
  </w:style>
  <w:style w:type="character" w:customStyle="1" w:styleId="WW8Num44z3">
    <w:name w:val="WW8Num44z3"/>
    <w:rsid w:val="003661A0"/>
    <w:rPr>
      <w:rFonts w:ascii="Arial" w:hAnsi="Arial" w:cs="StarSymbol"/>
      <w:sz w:val="18"/>
      <w:szCs w:val="18"/>
    </w:rPr>
  </w:style>
  <w:style w:type="character" w:customStyle="1" w:styleId="WW8Num44z4">
    <w:name w:val="WW8Num44z4"/>
    <w:rsid w:val="003661A0"/>
    <w:rPr>
      <w:rFonts w:ascii="Symbol" w:hAnsi="Symbol" w:cs="StarSymbol"/>
      <w:sz w:val="18"/>
      <w:szCs w:val="18"/>
    </w:rPr>
  </w:style>
  <w:style w:type="character" w:customStyle="1" w:styleId="WW8Num45z0">
    <w:name w:val="WW8Num45z0"/>
    <w:rsid w:val="003661A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sid w:val="003661A0"/>
    <w:rPr>
      <w:sz w:val="20"/>
      <w:szCs w:val="20"/>
    </w:rPr>
  </w:style>
  <w:style w:type="character" w:customStyle="1" w:styleId="WW8Num48z0">
    <w:name w:val="WW8Num48z0"/>
    <w:rsid w:val="003661A0"/>
    <w:rPr>
      <w:rFonts w:ascii="Symbol" w:hAnsi="Symbol"/>
    </w:rPr>
  </w:style>
  <w:style w:type="character" w:customStyle="1" w:styleId="WW8Num5z3">
    <w:name w:val="WW8Num5z3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661A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661A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661A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3661A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3661A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3661A0"/>
  </w:style>
  <w:style w:type="character" w:customStyle="1" w:styleId="WW8Num8z3">
    <w:name w:val="WW8Num8z3"/>
    <w:rsid w:val="003661A0"/>
    <w:rPr>
      <w:rFonts w:ascii="Arial" w:hAnsi="Arial" w:cs="StarSymbol"/>
      <w:sz w:val="18"/>
      <w:szCs w:val="18"/>
    </w:rPr>
  </w:style>
  <w:style w:type="character" w:customStyle="1" w:styleId="WW8Num8z4">
    <w:name w:val="WW8Num8z4"/>
    <w:rsid w:val="003661A0"/>
    <w:rPr>
      <w:rFonts w:ascii="Symbol" w:hAnsi="Symbol" w:cs="StarSymbol"/>
      <w:sz w:val="18"/>
      <w:szCs w:val="18"/>
    </w:rPr>
  </w:style>
  <w:style w:type="character" w:customStyle="1" w:styleId="WW8Num9z3">
    <w:name w:val="WW8Num9z3"/>
    <w:rsid w:val="003661A0"/>
    <w:rPr>
      <w:rFonts w:ascii="Symbol" w:hAnsi="Symbol" w:cs="StarSymbol"/>
      <w:sz w:val="18"/>
      <w:szCs w:val="18"/>
    </w:rPr>
  </w:style>
  <w:style w:type="character" w:customStyle="1" w:styleId="WW8Num9z4">
    <w:name w:val="WW8Num9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3661A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3661A0"/>
  </w:style>
  <w:style w:type="character" w:customStyle="1" w:styleId="WW8Num10z3">
    <w:name w:val="WW8Num10z3"/>
    <w:rsid w:val="003661A0"/>
    <w:rPr>
      <w:rFonts w:ascii="Symbol" w:hAnsi="Symbol" w:cs="StarSymbol"/>
      <w:sz w:val="18"/>
      <w:szCs w:val="18"/>
    </w:rPr>
  </w:style>
  <w:style w:type="character" w:customStyle="1" w:styleId="WW8Num11z3">
    <w:name w:val="WW8Num11z3"/>
    <w:rsid w:val="003661A0"/>
    <w:rPr>
      <w:rFonts w:ascii="Arial" w:hAnsi="Arial" w:cs="StarSymbol"/>
      <w:sz w:val="18"/>
      <w:szCs w:val="18"/>
    </w:rPr>
  </w:style>
  <w:style w:type="character" w:customStyle="1" w:styleId="WW8Num12z2">
    <w:name w:val="WW8Num12z2"/>
    <w:rsid w:val="003661A0"/>
    <w:rPr>
      <w:rFonts w:ascii="Symbol" w:hAnsi="Symbol" w:cs="StarSymbol"/>
      <w:sz w:val="18"/>
      <w:szCs w:val="18"/>
    </w:rPr>
  </w:style>
  <w:style w:type="character" w:customStyle="1" w:styleId="WW8Num13z3">
    <w:name w:val="WW8Num13z3"/>
    <w:rsid w:val="003661A0"/>
    <w:rPr>
      <w:rFonts w:ascii="Symbol" w:hAnsi="Symbol" w:cs="StarSymbol"/>
      <w:sz w:val="18"/>
      <w:szCs w:val="18"/>
    </w:rPr>
  </w:style>
  <w:style w:type="character" w:customStyle="1" w:styleId="WW8Num13z4">
    <w:name w:val="WW8Num13z4"/>
    <w:rsid w:val="003661A0"/>
    <w:rPr>
      <w:rFonts w:ascii="Symbol" w:hAnsi="Symbol" w:cs="StarSymbol"/>
      <w:sz w:val="18"/>
      <w:szCs w:val="18"/>
    </w:rPr>
  </w:style>
  <w:style w:type="character" w:customStyle="1" w:styleId="WW8Num14z3">
    <w:name w:val="WW8Num14z3"/>
    <w:rsid w:val="003661A0"/>
    <w:rPr>
      <w:rFonts w:ascii="Symbol" w:hAnsi="Symbol" w:cs="StarSymbol"/>
      <w:sz w:val="18"/>
      <w:szCs w:val="18"/>
    </w:rPr>
  </w:style>
  <w:style w:type="character" w:customStyle="1" w:styleId="WW8Num14z4">
    <w:name w:val="WW8Num14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3661A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3661A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3661A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3661A0"/>
  </w:style>
  <w:style w:type="character" w:customStyle="1" w:styleId="WW8Num11z4">
    <w:name w:val="WW8Num11z4"/>
    <w:rsid w:val="003661A0"/>
    <w:rPr>
      <w:rFonts w:ascii="Symbol" w:hAnsi="Symbol" w:cs="StarSymbol"/>
      <w:sz w:val="18"/>
      <w:szCs w:val="18"/>
    </w:rPr>
  </w:style>
  <w:style w:type="character" w:customStyle="1" w:styleId="WW8Num15z3">
    <w:name w:val="WW8Num15z3"/>
    <w:rsid w:val="003661A0"/>
    <w:rPr>
      <w:rFonts w:ascii="Symbol" w:hAnsi="Symbol" w:cs="StarSymbol"/>
      <w:sz w:val="18"/>
      <w:szCs w:val="18"/>
    </w:rPr>
  </w:style>
  <w:style w:type="character" w:customStyle="1" w:styleId="WW8Num16z3">
    <w:name w:val="WW8Num16z3"/>
    <w:rsid w:val="003661A0"/>
    <w:rPr>
      <w:rFonts w:ascii="Symbol" w:hAnsi="Symbol" w:cs="StarSymbol"/>
      <w:sz w:val="18"/>
      <w:szCs w:val="18"/>
    </w:rPr>
  </w:style>
  <w:style w:type="character" w:customStyle="1" w:styleId="WW8Num17z2">
    <w:name w:val="WW8Num17z2"/>
    <w:rsid w:val="003661A0"/>
    <w:rPr>
      <w:rFonts w:ascii="Symbol" w:hAnsi="Symbol" w:cs="StarSymbol"/>
      <w:sz w:val="18"/>
      <w:szCs w:val="18"/>
    </w:rPr>
  </w:style>
  <w:style w:type="character" w:customStyle="1" w:styleId="WW8Num19z3">
    <w:name w:val="WW8Num19z3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3661A0"/>
  </w:style>
  <w:style w:type="character" w:customStyle="1" w:styleId="WW8Num3z1">
    <w:name w:val="WW8Num3z1"/>
    <w:rsid w:val="003661A0"/>
    <w:rPr>
      <w:rFonts w:ascii="Symbol" w:hAnsi="Symbol"/>
    </w:rPr>
  </w:style>
  <w:style w:type="character" w:customStyle="1" w:styleId="WW8Num4z1">
    <w:name w:val="WW8Num4z1"/>
    <w:rsid w:val="003661A0"/>
    <w:rPr>
      <w:rFonts w:ascii="Symbol" w:hAnsi="Symbol"/>
    </w:rPr>
  </w:style>
  <w:style w:type="character" w:customStyle="1" w:styleId="WW8Num18z2">
    <w:name w:val="WW8Num18z2"/>
    <w:rsid w:val="003661A0"/>
    <w:rPr>
      <w:rFonts w:ascii="Symbol" w:hAnsi="Symbol" w:cs="StarSymbol"/>
      <w:sz w:val="18"/>
      <w:szCs w:val="18"/>
    </w:rPr>
  </w:style>
  <w:style w:type="character" w:customStyle="1" w:styleId="WW8Num21z1">
    <w:name w:val="WW8Num21z1"/>
    <w:rsid w:val="003661A0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sid w:val="003661A0"/>
    <w:rPr>
      <w:rFonts w:ascii="Symbol" w:hAnsi="Symbol" w:cs="StarSymbol"/>
      <w:sz w:val="18"/>
      <w:szCs w:val="18"/>
    </w:rPr>
  </w:style>
  <w:style w:type="character" w:customStyle="1" w:styleId="WW8Num27z3">
    <w:name w:val="WW8Num27z3"/>
    <w:rsid w:val="003661A0"/>
    <w:rPr>
      <w:rFonts w:ascii="Arial" w:hAnsi="Arial" w:cs="StarSymbol"/>
      <w:sz w:val="18"/>
      <w:szCs w:val="18"/>
    </w:rPr>
  </w:style>
  <w:style w:type="character" w:customStyle="1" w:styleId="WW8Num27z4">
    <w:name w:val="WW8Num27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3661A0"/>
  </w:style>
  <w:style w:type="character" w:customStyle="1" w:styleId="WW8Num16z1">
    <w:name w:val="WW8Num16z1"/>
    <w:rsid w:val="003661A0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3661A0"/>
  </w:style>
  <w:style w:type="character" w:customStyle="1" w:styleId="WW8Num54z1">
    <w:name w:val="WW8Num54z1"/>
    <w:rsid w:val="003661A0"/>
    <w:rPr>
      <w:rFonts w:ascii="Symbol" w:hAnsi="Symbol"/>
    </w:rPr>
  </w:style>
  <w:style w:type="character" w:customStyle="1" w:styleId="WW8Num86z1">
    <w:name w:val="WW8Num86z1"/>
    <w:rsid w:val="003661A0"/>
    <w:rPr>
      <w:rFonts w:ascii="Symbol" w:hAnsi="Symbol"/>
    </w:rPr>
  </w:style>
  <w:style w:type="character" w:customStyle="1" w:styleId="WW8Num87z1">
    <w:name w:val="WW8Num87z1"/>
    <w:rsid w:val="003661A0"/>
    <w:rPr>
      <w:color w:val="000000"/>
    </w:rPr>
  </w:style>
  <w:style w:type="character" w:customStyle="1" w:styleId="WW8Num102z0">
    <w:name w:val="WW8Num102z0"/>
    <w:rsid w:val="003661A0"/>
    <w:rPr>
      <w:color w:val="auto"/>
    </w:rPr>
  </w:style>
  <w:style w:type="character" w:customStyle="1" w:styleId="WW8Num93z0">
    <w:name w:val="WW8Num93z0"/>
    <w:rsid w:val="003661A0"/>
    <w:rPr>
      <w:rFonts w:ascii="Times New Roman" w:hAnsi="Times New Roman"/>
    </w:rPr>
  </w:style>
  <w:style w:type="character" w:customStyle="1" w:styleId="WW8NumSt70z0">
    <w:name w:val="WW8NumSt70z0"/>
    <w:rsid w:val="003661A0"/>
    <w:rPr>
      <w:rFonts w:ascii="Arial" w:hAnsi="Arial"/>
      <w:color w:val="0000FF"/>
    </w:rPr>
  </w:style>
  <w:style w:type="character" w:customStyle="1" w:styleId="WW8NumSt69z0">
    <w:name w:val="WW8NumSt69z0"/>
    <w:rsid w:val="003661A0"/>
    <w:rPr>
      <w:rFonts w:ascii="Arial" w:hAnsi="Arial"/>
      <w:color w:val="000000"/>
    </w:rPr>
  </w:style>
  <w:style w:type="character" w:customStyle="1" w:styleId="WW8NumSt74z0">
    <w:name w:val="WW8NumSt74z0"/>
    <w:rsid w:val="003661A0"/>
    <w:rPr>
      <w:rFonts w:ascii="Symbol" w:hAnsi="Symbol"/>
      <w:color w:val="0000FF"/>
    </w:rPr>
  </w:style>
  <w:style w:type="character" w:customStyle="1" w:styleId="WW8NumSt73z0">
    <w:name w:val="WW8NumSt73z0"/>
    <w:rsid w:val="003661A0"/>
    <w:rPr>
      <w:rFonts w:ascii="Symbol" w:hAnsi="Symbol"/>
      <w:color w:val="000000"/>
    </w:rPr>
  </w:style>
  <w:style w:type="character" w:customStyle="1" w:styleId="WW8Num57z0">
    <w:name w:val="WW8Num57z0"/>
    <w:rsid w:val="003661A0"/>
    <w:rPr>
      <w:i w:val="0"/>
    </w:rPr>
  </w:style>
  <w:style w:type="character" w:customStyle="1" w:styleId="WW-Znakiprzypiswkocowych">
    <w:name w:val="WW-Znaki przypisów końcowych"/>
    <w:rsid w:val="003661A0"/>
  </w:style>
  <w:style w:type="character" w:customStyle="1" w:styleId="Odwoanieprzypisudolnego2">
    <w:name w:val="Odwołanie przypisu dolnego2"/>
    <w:rsid w:val="003661A0"/>
    <w:rPr>
      <w:vertAlign w:val="superscript"/>
    </w:rPr>
  </w:style>
  <w:style w:type="paragraph" w:customStyle="1" w:styleId="Nagwek100">
    <w:name w:val="Nagłówek10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3661A0"/>
    <w:pPr>
      <w:widowControl w:val="0"/>
      <w:suppressAutoHyphens/>
      <w:spacing w:after="120" w:line="360" w:lineRule="auto"/>
      <w:jc w:val="both"/>
    </w:pPr>
    <w:rPr>
      <w:rFonts w:ascii="Arial" w:eastAsia="Tahoma" w:hAnsi="Arial" w:cs="Times New Roman"/>
      <w:sz w:val="1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661A0"/>
    <w:rPr>
      <w:rFonts w:ascii="Arial" w:eastAsia="Tahoma" w:hAnsi="Arial" w:cs="Times New Roman"/>
      <w:sz w:val="18"/>
      <w:szCs w:val="24"/>
      <w:lang w:eastAsia="ar-SA"/>
    </w:rPr>
  </w:style>
  <w:style w:type="paragraph" w:styleId="Lista">
    <w:name w:val="List"/>
    <w:basedOn w:val="Tekstpodstawowy"/>
    <w:rsid w:val="003661A0"/>
  </w:style>
  <w:style w:type="paragraph" w:customStyle="1" w:styleId="Podpis10">
    <w:name w:val="Podpis10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661A0"/>
    <w:pPr>
      <w:widowControl w:val="0"/>
      <w:suppressLineNumbers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next w:val="Tekstpodstawowy"/>
    <w:link w:val="NagwekZnak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character" w:customStyle="1" w:styleId="NagwekZnak">
    <w:name w:val="Nagłówek Znak"/>
    <w:basedOn w:val="Domylnaczcionkaakapitu"/>
    <w:link w:val="Nagwek"/>
    <w:rsid w:val="003661A0"/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Nagwek10">
    <w:name w:val="Nagłówek1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3661A0"/>
    <w:pPr>
      <w:widowControl w:val="0"/>
      <w:suppressAutoHyphens/>
      <w:spacing w:after="0" w:line="240" w:lineRule="auto"/>
      <w:ind w:left="284" w:firstLine="1196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3661A0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3661A0"/>
    <w:pPr>
      <w:widowControl w:val="0"/>
      <w:suppressLineNumbers/>
      <w:suppressAutoHyphens/>
      <w:spacing w:after="0" w:line="240" w:lineRule="auto"/>
    </w:pPr>
    <w:rPr>
      <w:rFonts w:ascii="Tahoma" w:eastAsia="Tahoma" w:hAnsi="Tahoma" w:cs="Times New Roman"/>
      <w:sz w:val="14"/>
      <w:szCs w:val="24"/>
      <w:lang w:eastAsia="ar-SA"/>
    </w:rPr>
  </w:style>
  <w:style w:type="paragraph" w:customStyle="1" w:styleId="Nagwektabeli">
    <w:name w:val="Nagłówek tabeli"/>
    <w:basedOn w:val="Zawartotabeli"/>
    <w:rsid w:val="003661A0"/>
    <w:pPr>
      <w:jc w:val="center"/>
    </w:pPr>
    <w:rPr>
      <w:rFonts w:ascii="Arial" w:hAnsi="Arial"/>
      <w:b/>
      <w:bCs/>
      <w:iCs/>
    </w:rPr>
  </w:style>
  <w:style w:type="paragraph" w:customStyle="1" w:styleId="Podpis1">
    <w:name w:val="Podpis1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imes New Roman"/>
      <w:i/>
      <w:iCs/>
      <w:sz w:val="24"/>
      <w:szCs w:val="24"/>
      <w:lang w:eastAsia="ar-SA"/>
    </w:rPr>
  </w:style>
  <w:style w:type="paragraph" w:customStyle="1" w:styleId="Tabela">
    <w:name w:val="Tabela"/>
    <w:basedOn w:val="Podpis1"/>
    <w:rsid w:val="003661A0"/>
    <w:pPr>
      <w:spacing w:before="0" w:after="0"/>
    </w:pPr>
    <w:rPr>
      <w:rFonts w:ascii="Arial" w:hAnsi="Arial"/>
      <w:i w:val="0"/>
      <w:sz w:val="20"/>
    </w:rPr>
  </w:style>
  <w:style w:type="paragraph" w:customStyle="1" w:styleId="Zawartoramki">
    <w:name w:val="Zawartość ramki"/>
    <w:basedOn w:val="Tekstpodstawowy"/>
    <w:rsid w:val="003661A0"/>
  </w:style>
  <w:style w:type="paragraph" w:styleId="Tekstprzypisudolnego">
    <w:name w:val="footnote text"/>
    <w:basedOn w:val="Normalny"/>
    <w:link w:val="TekstprzypisudolnegoZnak"/>
    <w:semiHidden/>
    <w:rsid w:val="003661A0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Tahoma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661A0"/>
    <w:rPr>
      <w:rFonts w:ascii="Times New Roman" w:eastAsia="Tahoma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3661A0"/>
    <w:pPr>
      <w:widowControl w:val="0"/>
      <w:suppressAutoHyphens/>
      <w:spacing w:after="0" w:line="240" w:lineRule="auto"/>
      <w:jc w:val="center"/>
    </w:pPr>
    <w:rPr>
      <w:rFonts w:ascii="Times New Roman" w:eastAsia="Tahoma" w:hAnsi="Times New Roman" w:cs="Times New Roman"/>
      <w:b/>
      <w:sz w:val="24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3661A0"/>
    <w:rPr>
      <w:rFonts w:ascii="Times New Roman" w:eastAsia="Tahoma" w:hAnsi="Times New Roman" w:cs="Times New Roman"/>
      <w:b/>
      <w:sz w:val="24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3661A0"/>
    <w:pPr>
      <w:suppressAutoHyphens/>
      <w:spacing w:after="0" w:line="240" w:lineRule="auto"/>
      <w:ind w:left="227" w:right="227"/>
      <w:jc w:val="center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Cytat">
    <w:name w:val="Quote"/>
    <w:basedOn w:val="Normalny"/>
    <w:link w:val="CytatZnak"/>
    <w:qFormat/>
    <w:rsid w:val="003661A0"/>
    <w:pPr>
      <w:widowControl w:val="0"/>
      <w:suppressAutoHyphens/>
      <w:spacing w:after="283" w:line="240" w:lineRule="auto"/>
      <w:ind w:left="567" w:right="567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CytatZnak">
    <w:name w:val="Cytat Znak"/>
    <w:basedOn w:val="Domylnaczcionkaakapitu"/>
    <w:link w:val="Cytat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Liniapozioma">
    <w:name w:val="Linia pozioma"/>
    <w:basedOn w:val="Normalny"/>
    <w:next w:val="Tekstpodstawowy"/>
    <w:rsid w:val="003661A0"/>
    <w:pPr>
      <w:widowControl w:val="0"/>
      <w:suppressLineNumbers/>
      <w:pBdr>
        <w:bottom w:val="double" w:sz="1" w:space="0" w:color="808080"/>
      </w:pBdr>
      <w:suppressAutoHyphens/>
      <w:spacing w:after="283" w:line="240" w:lineRule="auto"/>
    </w:pPr>
    <w:rPr>
      <w:rFonts w:ascii="Times New Roman" w:eastAsia="Tahoma" w:hAnsi="Times New Roman" w:cs="Times New Roman"/>
      <w:sz w:val="12"/>
      <w:szCs w:val="12"/>
      <w:lang w:eastAsia="ar-SA"/>
    </w:rPr>
  </w:style>
  <w:style w:type="paragraph" w:customStyle="1" w:styleId="Nagwek9">
    <w:name w:val="Nagłówek9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9">
    <w:name w:val="Podpis9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80">
    <w:name w:val="Nagłówek8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8">
    <w:name w:val="Podpis8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7">
    <w:name w:val="Nagłówek7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7">
    <w:name w:val="Podpis7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6">
    <w:name w:val="Nagłówek6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6">
    <w:name w:val="Podpis6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50">
    <w:name w:val="Nagłówek5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5">
    <w:name w:val="Podpis5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4">
    <w:name w:val="Podpis4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3">
    <w:name w:val="Nagłówek3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imes New Roman"/>
      <w:i/>
      <w:iCs/>
      <w:sz w:val="24"/>
      <w:szCs w:val="24"/>
      <w:lang w:eastAsia="ar-SA"/>
    </w:rPr>
  </w:style>
  <w:style w:type="paragraph" w:customStyle="1" w:styleId="Nagwek20">
    <w:name w:val="Nagłówek2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NormalnyWeb">
    <w:name w:val="Normal (Web)"/>
    <w:basedOn w:val="Normalny"/>
    <w:rsid w:val="003661A0"/>
    <w:pPr>
      <w:suppressAutoHyphens/>
      <w:autoSpaceDE w:val="0"/>
      <w:spacing w:before="100" w:after="10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FR1">
    <w:name w:val="FR1"/>
    <w:rsid w:val="003661A0"/>
    <w:pPr>
      <w:widowControl w:val="0"/>
      <w:suppressAutoHyphens/>
      <w:spacing w:after="0" w:line="240" w:lineRule="auto"/>
      <w:ind w:right="8000"/>
      <w:jc w:val="center"/>
    </w:pPr>
    <w:rPr>
      <w:rFonts w:ascii="Arial Narrow" w:eastAsia="Times New Roman" w:hAnsi="Arial Narrow" w:cs="Times New Roman"/>
      <w:sz w:val="16"/>
      <w:szCs w:val="20"/>
      <w:lang w:eastAsia="ar-SA"/>
    </w:rPr>
  </w:style>
  <w:style w:type="paragraph" w:customStyle="1" w:styleId="Tekstpodstawowy31">
    <w:name w:val="Tekst podstawowy 31"/>
    <w:basedOn w:val="Normalny"/>
    <w:rsid w:val="003661A0"/>
    <w:pPr>
      <w:widowControl w:val="0"/>
      <w:tabs>
        <w:tab w:val="left" w:pos="0"/>
      </w:tabs>
      <w:suppressAutoHyphens/>
      <w:spacing w:after="0" w:line="360" w:lineRule="auto"/>
      <w:jc w:val="both"/>
    </w:pPr>
    <w:rPr>
      <w:rFonts w:ascii="Arial" w:eastAsia="Tahoma" w:hAnsi="Arial" w:cs="Times New Roman"/>
      <w:szCs w:val="24"/>
      <w:lang w:eastAsia="ar-SA"/>
    </w:rPr>
  </w:style>
  <w:style w:type="paragraph" w:customStyle="1" w:styleId="Mojtext">
    <w:name w:val="Moj text"/>
    <w:basedOn w:val="Normalny"/>
    <w:rsid w:val="003661A0"/>
    <w:pPr>
      <w:widowControl w:val="0"/>
      <w:suppressAutoHyphens/>
      <w:spacing w:after="0" w:line="360" w:lineRule="auto"/>
      <w:jc w:val="both"/>
    </w:pPr>
    <w:rPr>
      <w:rFonts w:ascii="Times New Roman" w:eastAsia="Tahoma" w:hAnsi="Times New Roman" w:cs="Times New Roman"/>
      <w:sz w:val="26"/>
      <w:szCs w:val="24"/>
      <w:lang w:eastAsia="ar-SA"/>
    </w:rPr>
  </w:style>
  <w:style w:type="paragraph" w:customStyle="1" w:styleId="Zalacznik">
    <w:name w:val="Zalacznik"/>
    <w:basedOn w:val="Mojtext"/>
    <w:rsid w:val="003661A0"/>
    <w:pPr>
      <w:jc w:val="right"/>
    </w:pPr>
    <w:rPr>
      <w:sz w:val="20"/>
    </w:rPr>
  </w:style>
  <w:style w:type="paragraph" w:customStyle="1" w:styleId="Tytulzalacznika">
    <w:name w:val="Tytul zalacznika"/>
    <w:basedOn w:val="Mojtext"/>
    <w:rsid w:val="003661A0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rsid w:val="003661A0"/>
    <w:pPr>
      <w:widowControl w:val="0"/>
      <w:tabs>
        <w:tab w:val="left" w:pos="0"/>
      </w:tabs>
      <w:suppressAutoHyphens/>
      <w:spacing w:after="0" w:line="360" w:lineRule="auto"/>
    </w:pPr>
    <w:rPr>
      <w:rFonts w:ascii="Arial" w:eastAsia="Tahoma" w:hAnsi="Arial" w:cs="Times New Roman"/>
      <w:szCs w:val="24"/>
      <w:lang w:eastAsia="ar-SA"/>
    </w:rPr>
  </w:style>
  <w:style w:type="paragraph" w:customStyle="1" w:styleId="Normalny1">
    <w:name w:val="Normalny1"/>
    <w:rsid w:val="003661A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lang w:eastAsia="ar-SA"/>
    </w:rPr>
  </w:style>
  <w:style w:type="paragraph" w:styleId="Tekstdymka">
    <w:name w:val="Balloon Text"/>
    <w:basedOn w:val="Normalny"/>
    <w:link w:val="TekstdymkaZnak"/>
    <w:rsid w:val="003661A0"/>
    <w:pPr>
      <w:widowControl w:val="0"/>
      <w:suppressAutoHyphens/>
      <w:spacing w:after="0" w:line="240" w:lineRule="auto"/>
    </w:pPr>
    <w:rPr>
      <w:rFonts w:ascii="Tahoma" w:eastAsia="Tahoma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rsid w:val="003661A0"/>
    <w:rPr>
      <w:rFonts w:ascii="Tahoma" w:eastAsia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52F"/>
  </w:style>
  <w:style w:type="paragraph" w:styleId="Nagwek1">
    <w:name w:val="heading 1"/>
    <w:basedOn w:val="Nagwek"/>
    <w:next w:val="Tekstpodstawowy"/>
    <w:link w:val="Nagwek1Znak"/>
    <w:qFormat/>
    <w:rsid w:val="003661A0"/>
    <w:pPr>
      <w:numPr>
        <w:numId w:val="23"/>
      </w:numPr>
      <w:spacing w:before="238" w:after="357"/>
      <w:ind w:left="567"/>
      <w:jc w:val="both"/>
      <w:outlineLvl w:val="0"/>
    </w:pPr>
    <w:rPr>
      <w:b/>
      <w:bCs/>
      <w:sz w:val="20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3661A0"/>
    <w:pPr>
      <w:numPr>
        <w:ilvl w:val="1"/>
        <w:numId w:val="23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link w:val="Nagwek4Znak"/>
    <w:qFormat/>
    <w:rsid w:val="003661A0"/>
    <w:pPr>
      <w:keepNext/>
      <w:widowControl w:val="0"/>
      <w:numPr>
        <w:ilvl w:val="3"/>
        <w:numId w:val="23"/>
      </w:numPr>
      <w:suppressAutoHyphens/>
      <w:spacing w:before="280" w:after="0" w:line="240" w:lineRule="auto"/>
      <w:ind w:left="-18675"/>
      <w:jc w:val="center"/>
      <w:outlineLvl w:val="3"/>
    </w:pPr>
    <w:rPr>
      <w:rFonts w:ascii="Times New Roman" w:eastAsia="Tahoma" w:hAnsi="Times New Roman" w:cs="Times New Roman"/>
      <w:b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3661A0"/>
    <w:pPr>
      <w:keepNext/>
      <w:widowControl w:val="0"/>
      <w:numPr>
        <w:ilvl w:val="4"/>
        <w:numId w:val="23"/>
      </w:numPr>
      <w:suppressAutoHyphens/>
      <w:spacing w:after="0" w:line="240" w:lineRule="auto"/>
      <w:ind w:left="2160"/>
      <w:jc w:val="center"/>
      <w:outlineLvl w:val="4"/>
    </w:pPr>
    <w:rPr>
      <w:rFonts w:ascii="Times New Roman" w:eastAsia="Tahoma" w:hAnsi="Times New Roman" w:cs="Times New Roman"/>
      <w:b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3661A0"/>
    <w:pPr>
      <w:keepNext/>
      <w:widowControl w:val="0"/>
      <w:numPr>
        <w:ilvl w:val="7"/>
        <w:numId w:val="23"/>
      </w:numPr>
      <w:suppressAutoHyphens/>
      <w:spacing w:after="0" w:line="240" w:lineRule="auto"/>
      <w:ind w:left="3240"/>
      <w:outlineLvl w:val="7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FE462F"/>
    <w:rPr>
      <w:color w:val="0000FF" w:themeColor="hyperlink"/>
      <w:u w:val="single"/>
    </w:rPr>
  </w:style>
  <w:style w:type="paragraph" w:styleId="Akapitzlist">
    <w:name w:val="List Paragraph"/>
    <w:basedOn w:val="Normalny"/>
    <w:qFormat/>
    <w:rsid w:val="0017123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661A0"/>
    <w:rPr>
      <w:rFonts w:ascii="Arial" w:eastAsia="Arial Unicode MS" w:hAnsi="Arial" w:cs="Tahoma"/>
      <w:b/>
      <w:bCs/>
      <w:sz w:val="20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3661A0"/>
    <w:rPr>
      <w:rFonts w:ascii="Arial" w:eastAsia="Tahoma" w:hAnsi="Arial" w:cs="Tahoma"/>
      <w:b/>
      <w:bCs/>
      <w:i/>
      <w:iCs/>
      <w:sz w:val="1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rsid w:val="003661A0"/>
    <w:rPr>
      <w:rFonts w:ascii="Times New Roman" w:eastAsia="Tahoma" w:hAnsi="Times New Roman" w:cs="Times New Roman"/>
      <w:b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3661A0"/>
    <w:rPr>
      <w:rFonts w:ascii="Times New Roman" w:eastAsia="Tahoma" w:hAnsi="Times New Roman" w:cs="Times New Roman"/>
      <w:b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3661A0"/>
  </w:style>
  <w:style w:type="character" w:customStyle="1" w:styleId="WW8Num2z0">
    <w:name w:val="WW8Num2z0"/>
    <w:rsid w:val="003661A0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3661A0"/>
    <w:rPr>
      <w:rFonts w:ascii="Arial" w:hAnsi="Arial"/>
      <w:sz w:val="18"/>
      <w:szCs w:val="18"/>
    </w:rPr>
  </w:style>
  <w:style w:type="character" w:customStyle="1" w:styleId="WW8Num4z0">
    <w:name w:val="WW8Num4z0"/>
    <w:rsid w:val="003661A0"/>
    <w:rPr>
      <w:rFonts w:ascii="Arial" w:hAnsi="Arial"/>
      <w:sz w:val="18"/>
      <w:szCs w:val="18"/>
    </w:rPr>
  </w:style>
  <w:style w:type="character" w:customStyle="1" w:styleId="WW8Num5z0">
    <w:name w:val="WW8Num5z0"/>
    <w:rsid w:val="003661A0"/>
    <w:rPr>
      <w:rFonts w:ascii="Arial" w:hAnsi="Arial" w:cs="StarSymbol"/>
      <w:sz w:val="18"/>
      <w:szCs w:val="18"/>
    </w:rPr>
  </w:style>
  <w:style w:type="character" w:customStyle="1" w:styleId="WW8Num6z0">
    <w:name w:val="WW8Num6z0"/>
    <w:rsid w:val="003661A0"/>
    <w:rPr>
      <w:rFonts w:ascii="Arial" w:hAnsi="Arial"/>
      <w:sz w:val="18"/>
      <w:szCs w:val="18"/>
    </w:rPr>
  </w:style>
  <w:style w:type="character" w:customStyle="1" w:styleId="WW8Num7z0">
    <w:name w:val="WW8Num7z0"/>
    <w:rsid w:val="003661A0"/>
    <w:rPr>
      <w:rFonts w:ascii="Times New Roman" w:hAnsi="Times New Roman"/>
      <w:sz w:val="26"/>
      <w:szCs w:val="26"/>
    </w:rPr>
  </w:style>
  <w:style w:type="character" w:customStyle="1" w:styleId="WW8Num8z0">
    <w:name w:val="WW8Num8z0"/>
    <w:rsid w:val="003661A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10z0">
    <w:name w:val="WW8Num10z0"/>
    <w:rsid w:val="003661A0"/>
    <w:rPr>
      <w:rFonts w:ascii="Arial" w:hAnsi="Arial" w:cs="StarSymbol"/>
      <w:sz w:val="18"/>
      <w:szCs w:val="18"/>
    </w:rPr>
  </w:style>
  <w:style w:type="character" w:customStyle="1" w:styleId="WW8Num11z0">
    <w:name w:val="WW8Num11z0"/>
    <w:rsid w:val="003661A0"/>
    <w:rPr>
      <w:rFonts w:ascii="Arial" w:hAnsi="Arial"/>
      <w:sz w:val="18"/>
      <w:szCs w:val="18"/>
    </w:rPr>
  </w:style>
  <w:style w:type="character" w:customStyle="1" w:styleId="WW8Num12z0">
    <w:name w:val="WW8Num12z0"/>
    <w:rsid w:val="003661A0"/>
    <w:rPr>
      <w:rFonts w:ascii="Arial" w:hAnsi="Arial"/>
      <w:sz w:val="18"/>
      <w:szCs w:val="18"/>
    </w:rPr>
  </w:style>
  <w:style w:type="character" w:customStyle="1" w:styleId="WW8Num13z0">
    <w:name w:val="WW8Num13z0"/>
    <w:rsid w:val="003661A0"/>
    <w:rPr>
      <w:rFonts w:ascii="Arial" w:hAnsi="Arial" w:cs="StarSymbol"/>
      <w:sz w:val="18"/>
      <w:szCs w:val="18"/>
    </w:rPr>
  </w:style>
  <w:style w:type="character" w:customStyle="1" w:styleId="WW8Num14z0">
    <w:name w:val="WW8Num14z0"/>
    <w:rsid w:val="003661A0"/>
    <w:rPr>
      <w:rFonts w:ascii="Arial" w:hAnsi="Arial"/>
      <w:sz w:val="18"/>
      <w:szCs w:val="18"/>
    </w:rPr>
  </w:style>
  <w:style w:type="character" w:customStyle="1" w:styleId="WW8Num15z0">
    <w:name w:val="WW8Num15z0"/>
    <w:rsid w:val="003661A0"/>
    <w:rPr>
      <w:rFonts w:ascii="Arial" w:hAnsi="Arial" w:cs="StarSymbol"/>
      <w:sz w:val="18"/>
      <w:szCs w:val="18"/>
    </w:rPr>
  </w:style>
  <w:style w:type="character" w:customStyle="1" w:styleId="WW8Num16z0">
    <w:name w:val="WW8Num16z0"/>
    <w:rsid w:val="003661A0"/>
    <w:rPr>
      <w:rFonts w:ascii="Arial" w:hAnsi="Arial" w:cs="StarSymbol"/>
      <w:sz w:val="18"/>
      <w:szCs w:val="18"/>
    </w:rPr>
  </w:style>
  <w:style w:type="character" w:customStyle="1" w:styleId="WW8Num17z0">
    <w:name w:val="WW8Num17z0"/>
    <w:rsid w:val="003661A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  <w:rsid w:val="003661A0"/>
  </w:style>
  <w:style w:type="character" w:customStyle="1" w:styleId="WW-Absatz-Standardschriftart">
    <w:name w:val="WW-Absatz-Standardschriftart"/>
    <w:rsid w:val="003661A0"/>
  </w:style>
  <w:style w:type="character" w:customStyle="1" w:styleId="WW-Absatz-Standardschriftart1">
    <w:name w:val="WW-Absatz-Standardschriftart1"/>
    <w:rsid w:val="003661A0"/>
  </w:style>
  <w:style w:type="character" w:customStyle="1" w:styleId="WW-Absatz-Standardschriftart11">
    <w:name w:val="WW-Absatz-Standardschriftart11"/>
    <w:rsid w:val="003661A0"/>
  </w:style>
  <w:style w:type="character" w:customStyle="1" w:styleId="WW-Absatz-Standardschriftart111">
    <w:name w:val="WW-Absatz-Standardschriftart111"/>
    <w:rsid w:val="003661A0"/>
  </w:style>
  <w:style w:type="character" w:customStyle="1" w:styleId="WW-Absatz-Standardschriftart1111">
    <w:name w:val="WW-Absatz-Standardschriftart1111"/>
    <w:rsid w:val="003661A0"/>
  </w:style>
  <w:style w:type="character" w:customStyle="1" w:styleId="Znakiprzypiswdolnych">
    <w:name w:val="Znaki przypisów dolnych"/>
    <w:rsid w:val="003661A0"/>
  </w:style>
  <w:style w:type="character" w:customStyle="1" w:styleId="Domylnaczcionkaakapitu2">
    <w:name w:val="Domyślna czcionka akapitu2"/>
    <w:rsid w:val="003661A0"/>
  </w:style>
  <w:style w:type="character" w:styleId="Numerstrony">
    <w:name w:val="page number"/>
    <w:basedOn w:val="Domylnaczcionkaakapitu2"/>
    <w:rsid w:val="003661A0"/>
  </w:style>
  <w:style w:type="character" w:customStyle="1" w:styleId="Znakinumeracji">
    <w:name w:val="Znaki numeracji"/>
    <w:rsid w:val="003661A0"/>
    <w:rPr>
      <w:rFonts w:ascii="Arial" w:hAnsi="Arial"/>
      <w:sz w:val="18"/>
      <w:szCs w:val="18"/>
    </w:rPr>
  </w:style>
  <w:style w:type="character" w:customStyle="1" w:styleId="Symbolewypunktowania">
    <w:name w:val="Symbole wypunktowania"/>
    <w:rsid w:val="003661A0"/>
    <w:rPr>
      <w:rFonts w:ascii="StarSymbol" w:eastAsia="StarSymbol" w:hAnsi="StarSymbol" w:cs="StarSymbol"/>
      <w:sz w:val="18"/>
      <w:szCs w:val="18"/>
    </w:rPr>
  </w:style>
  <w:style w:type="character" w:styleId="UyteHipercze">
    <w:name w:val="FollowedHyperlink"/>
    <w:rsid w:val="003661A0"/>
    <w:rPr>
      <w:color w:val="800000"/>
      <w:u w:val="single"/>
    </w:rPr>
  </w:style>
  <w:style w:type="character" w:customStyle="1" w:styleId="Znakiprzypiswkocowych">
    <w:name w:val="Znaki przypisów końcowych"/>
    <w:rsid w:val="003661A0"/>
    <w:rPr>
      <w:vertAlign w:val="superscript"/>
    </w:rPr>
  </w:style>
  <w:style w:type="character" w:styleId="Pogrubienie">
    <w:name w:val="Strong"/>
    <w:uiPriority w:val="22"/>
    <w:qFormat/>
    <w:rsid w:val="003661A0"/>
    <w:rPr>
      <w:b/>
      <w:bCs/>
    </w:rPr>
  </w:style>
  <w:style w:type="character" w:customStyle="1" w:styleId="Wpisuytkownika">
    <w:name w:val="Wpis użytkownika"/>
    <w:rsid w:val="003661A0"/>
    <w:rPr>
      <w:rFonts w:ascii="Courier New" w:eastAsia="Courier New" w:hAnsi="Courier New" w:cs="Courier New"/>
    </w:rPr>
  </w:style>
  <w:style w:type="character" w:customStyle="1" w:styleId="WW-Absatz-Standardschriftart11111">
    <w:name w:val="WW-Absatz-Standardschriftart11111"/>
    <w:rsid w:val="003661A0"/>
  </w:style>
  <w:style w:type="character" w:customStyle="1" w:styleId="WW8Num9z0">
    <w:name w:val="WW8Num9z0"/>
    <w:rsid w:val="003661A0"/>
    <w:rPr>
      <w:rFonts w:ascii="Arial" w:hAnsi="Arial"/>
      <w:sz w:val="18"/>
      <w:szCs w:val="18"/>
    </w:rPr>
  </w:style>
  <w:style w:type="character" w:customStyle="1" w:styleId="WW8Num18z0">
    <w:name w:val="WW8Num18z0"/>
    <w:rsid w:val="003661A0"/>
    <w:rPr>
      <w:rFonts w:ascii="Arial" w:hAnsi="Arial"/>
      <w:sz w:val="18"/>
      <w:szCs w:val="18"/>
    </w:rPr>
  </w:style>
  <w:style w:type="character" w:customStyle="1" w:styleId="WW8Num19z0">
    <w:name w:val="WW8Num19z0"/>
    <w:rsid w:val="003661A0"/>
    <w:rPr>
      <w:rFonts w:ascii="Tahoma" w:hAnsi="Tahoma" w:cs="StarSymbol"/>
      <w:sz w:val="16"/>
      <w:szCs w:val="16"/>
    </w:rPr>
  </w:style>
  <w:style w:type="character" w:customStyle="1" w:styleId="WW8Num20z0">
    <w:name w:val="WW8Num20z0"/>
    <w:rsid w:val="003661A0"/>
    <w:rPr>
      <w:rFonts w:ascii="Arial" w:hAnsi="Arial"/>
    </w:rPr>
  </w:style>
  <w:style w:type="character" w:customStyle="1" w:styleId="WW8Num21z0">
    <w:name w:val="WW8Num21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">
    <w:name w:val="WW-Absatz-Standardschriftart111111"/>
    <w:rsid w:val="003661A0"/>
  </w:style>
  <w:style w:type="character" w:customStyle="1" w:styleId="WW-Absatz-Standardschriftart1111111">
    <w:name w:val="WW-Absatz-Standardschriftart1111111"/>
    <w:rsid w:val="003661A0"/>
  </w:style>
  <w:style w:type="character" w:customStyle="1" w:styleId="WW8Num22z0">
    <w:name w:val="WW8Num22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">
    <w:name w:val="WW-Absatz-Standardschriftart11111111"/>
    <w:rsid w:val="003661A0"/>
  </w:style>
  <w:style w:type="character" w:customStyle="1" w:styleId="WW-Absatz-Standardschriftart111111111">
    <w:name w:val="WW-Absatz-Standardschriftart111111111"/>
    <w:rsid w:val="003661A0"/>
  </w:style>
  <w:style w:type="character" w:customStyle="1" w:styleId="WW8Num23z0">
    <w:name w:val="WW8Num23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11">
    <w:name w:val="WW-Absatz-Standardschriftart1111111111"/>
    <w:rsid w:val="003661A0"/>
  </w:style>
  <w:style w:type="character" w:customStyle="1" w:styleId="WW-Absatz-Standardschriftart11111111111">
    <w:name w:val="WW-Absatz-Standardschriftart11111111111"/>
    <w:rsid w:val="003661A0"/>
  </w:style>
  <w:style w:type="character" w:customStyle="1" w:styleId="WW-Absatz-Standardschriftart111111111111">
    <w:name w:val="WW-Absatz-Standardschriftart111111111111"/>
    <w:rsid w:val="003661A0"/>
  </w:style>
  <w:style w:type="character" w:customStyle="1" w:styleId="Domylnaczcionkaakapitu10">
    <w:name w:val="Domyślna czcionka akapitu10"/>
    <w:rsid w:val="003661A0"/>
  </w:style>
  <w:style w:type="character" w:customStyle="1" w:styleId="WW-Absatz-Standardschriftart1111111111111">
    <w:name w:val="WW-Absatz-Standardschriftart1111111111111"/>
    <w:rsid w:val="003661A0"/>
  </w:style>
  <w:style w:type="character" w:customStyle="1" w:styleId="WW-Absatz-Standardschriftart11111111111111">
    <w:name w:val="WW-Absatz-Standardschriftart11111111111111"/>
    <w:rsid w:val="003661A0"/>
  </w:style>
  <w:style w:type="character" w:customStyle="1" w:styleId="WW-Absatz-Standardschriftart111111111111111">
    <w:name w:val="WW-Absatz-Standardschriftart111111111111111"/>
    <w:rsid w:val="003661A0"/>
  </w:style>
  <w:style w:type="character" w:customStyle="1" w:styleId="WW8Num1z1">
    <w:name w:val="WW8Num1z1"/>
    <w:rsid w:val="003661A0"/>
    <w:rPr>
      <w:color w:val="000000"/>
    </w:rPr>
  </w:style>
  <w:style w:type="character" w:customStyle="1" w:styleId="WW-Absatz-Standardschriftart1111111111111111">
    <w:name w:val="WW-Absatz-Standardschriftart1111111111111111"/>
    <w:rsid w:val="003661A0"/>
  </w:style>
  <w:style w:type="character" w:customStyle="1" w:styleId="WW8Num24z0">
    <w:name w:val="WW8Num24z0"/>
    <w:rsid w:val="003661A0"/>
    <w:rPr>
      <w:rFonts w:ascii="Tahoma" w:hAnsi="Tahoma" w:cs="StarSymbol"/>
      <w:sz w:val="16"/>
      <w:szCs w:val="16"/>
    </w:rPr>
  </w:style>
  <w:style w:type="character" w:customStyle="1" w:styleId="WW8Num25z0">
    <w:name w:val="WW8Num25z0"/>
    <w:rsid w:val="003661A0"/>
    <w:rPr>
      <w:rFonts w:ascii="Tahoma" w:hAnsi="Tahoma" w:cs="StarSymbol"/>
      <w:sz w:val="16"/>
      <w:szCs w:val="16"/>
    </w:rPr>
  </w:style>
  <w:style w:type="character" w:customStyle="1" w:styleId="WW8Num26z0">
    <w:name w:val="WW8Num26z0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3661A0"/>
  </w:style>
  <w:style w:type="character" w:customStyle="1" w:styleId="WW-Absatz-Standardschriftart111111111111111111">
    <w:name w:val="WW-Absatz-Standardschriftart111111111111111111"/>
    <w:rsid w:val="003661A0"/>
  </w:style>
  <w:style w:type="character" w:customStyle="1" w:styleId="WW8Num6z1">
    <w:name w:val="WW8Num6z1"/>
    <w:rsid w:val="003661A0"/>
    <w:rPr>
      <w:rFonts w:ascii="Arial" w:hAnsi="Arial"/>
      <w:sz w:val="18"/>
      <w:szCs w:val="18"/>
    </w:rPr>
  </w:style>
  <w:style w:type="character" w:customStyle="1" w:styleId="Domylnaczcionkaakapitu9">
    <w:name w:val="Domyślna czcionka akapitu9"/>
    <w:rsid w:val="003661A0"/>
  </w:style>
  <w:style w:type="character" w:customStyle="1" w:styleId="WW-Absatz-Standardschriftart1111111111111111111">
    <w:name w:val="WW-Absatz-Standardschriftart1111111111111111111"/>
    <w:rsid w:val="003661A0"/>
  </w:style>
  <w:style w:type="character" w:customStyle="1" w:styleId="WW-Absatz-Standardschriftart11111111111111111111">
    <w:name w:val="WW-Absatz-Standardschriftart11111111111111111111"/>
    <w:rsid w:val="003661A0"/>
  </w:style>
  <w:style w:type="character" w:customStyle="1" w:styleId="WW-Absatz-Standardschriftart111111111111111111111">
    <w:name w:val="WW-Absatz-Standardschriftart111111111111111111111"/>
    <w:rsid w:val="003661A0"/>
  </w:style>
  <w:style w:type="character" w:customStyle="1" w:styleId="WW-Absatz-Standardschriftart1111111111111111111111">
    <w:name w:val="WW-Absatz-Standardschriftart1111111111111111111111"/>
    <w:rsid w:val="003661A0"/>
  </w:style>
  <w:style w:type="character" w:customStyle="1" w:styleId="WW-Absatz-Standardschriftart11111111111111111111111">
    <w:name w:val="WW-Absatz-Standardschriftart11111111111111111111111"/>
    <w:rsid w:val="003661A0"/>
  </w:style>
  <w:style w:type="character" w:customStyle="1" w:styleId="Domylnaczcionkaakapitu8">
    <w:name w:val="Domyślna czcionka akapitu8"/>
    <w:rsid w:val="003661A0"/>
  </w:style>
  <w:style w:type="character" w:customStyle="1" w:styleId="WW-Absatz-Standardschriftart111111111111111111111111">
    <w:name w:val="WW-Absatz-Standardschriftart111111111111111111111111"/>
    <w:rsid w:val="003661A0"/>
  </w:style>
  <w:style w:type="character" w:customStyle="1" w:styleId="WW-Absatz-Standardschriftart1111111111111111111111111">
    <w:name w:val="WW-Absatz-Standardschriftart1111111111111111111111111"/>
    <w:rsid w:val="003661A0"/>
  </w:style>
  <w:style w:type="character" w:customStyle="1" w:styleId="WW-Absatz-Standardschriftart11111111111111111111111111">
    <w:name w:val="WW-Absatz-Standardschriftart11111111111111111111111111"/>
    <w:rsid w:val="003661A0"/>
  </w:style>
  <w:style w:type="character" w:customStyle="1" w:styleId="WW-Absatz-Standardschriftart111111111111111111111111111">
    <w:name w:val="WW-Absatz-Standardschriftart111111111111111111111111111"/>
    <w:rsid w:val="003661A0"/>
  </w:style>
  <w:style w:type="character" w:customStyle="1" w:styleId="WW-Absatz-Standardschriftart1111111111111111111111111111">
    <w:name w:val="WW-Absatz-Standardschriftart1111111111111111111111111111"/>
    <w:rsid w:val="003661A0"/>
  </w:style>
  <w:style w:type="character" w:customStyle="1" w:styleId="WW8Num27z0">
    <w:name w:val="WW8Num27z0"/>
    <w:rsid w:val="003661A0"/>
    <w:rPr>
      <w:sz w:val="20"/>
      <w:szCs w:val="20"/>
    </w:rPr>
  </w:style>
  <w:style w:type="character" w:customStyle="1" w:styleId="WW-Absatz-Standardschriftart11111111111111111111111111111">
    <w:name w:val="WW-Absatz-Standardschriftart11111111111111111111111111111"/>
    <w:rsid w:val="003661A0"/>
  </w:style>
  <w:style w:type="character" w:customStyle="1" w:styleId="WW-Absatz-Standardschriftart111111111111111111111111111111">
    <w:name w:val="WW-Absatz-Standardschriftart111111111111111111111111111111"/>
    <w:rsid w:val="003661A0"/>
  </w:style>
  <w:style w:type="character" w:customStyle="1" w:styleId="WW-Absatz-Standardschriftart1111111111111111111111111111111">
    <w:name w:val="WW-Absatz-Standardschriftart1111111111111111111111111111111"/>
    <w:rsid w:val="003661A0"/>
  </w:style>
  <w:style w:type="character" w:customStyle="1" w:styleId="Domylnaczcionkaakapitu7">
    <w:name w:val="Domyślna czcionka akapitu7"/>
    <w:rsid w:val="003661A0"/>
  </w:style>
  <w:style w:type="character" w:customStyle="1" w:styleId="WW-Absatz-Standardschriftart11111111111111111111111111111111">
    <w:name w:val="WW-Absatz-Standardschriftart11111111111111111111111111111111"/>
    <w:rsid w:val="003661A0"/>
  </w:style>
  <w:style w:type="character" w:customStyle="1" w:styleId="Domylnaczcionkaakapitu1">
    <w:name w:val="Domyślna czcionka akapitu1"/>
    <w:rsid w:val="003661A0"/>
  </w:style>
  <w:style w:type="character" w:customStyle="1" w:styleId="WW-Absatz-Standardschriftart111111111111111111111111111111111">
    <w:name w:val="WW-Absatz-Standardschriftart111111111111111111111111111111111"/>
    <w:rsid w:val="003661A0"/>
  </w:style>
  <w:style w:type="character" w:customStyle="1" w:styleId="WW-Absatz-Standardschriftart1111111111111111111111111111111111">
    <w:name w:val="WW-Absatz-Standardschriftart1111111111111111111111111111111111"/>
    <w:rsid w:val="003661A0"/>
  </w:style>
  <w:style w:type="character" w:customStyle="1" w:styleId="WW8Num2z3">
    <w:name w:val="WW8Num2z3"/>
    <w:rsid w:val="003661A0"/>
    <w:rPr>
      <w:rFonts w:ascii="Arial" w:hAnsi="Arial" w:cs="StarSymbol"/>
      <w:sz w:val="18"/>
      <w:szCs w:val="18"/>
    </w:rPr>
  </w:style>
  <w:style w:type="character" w:customStyle="1" w:styleId="WW8Num2z4">
    <w:name w:val="WW8Num2z4"/>
    <w:rsid w:val="003661A0"/>
    <w:rPr>
      <w:rFonts w:ascii="Symbol" w:hAnsi="Symbol" w:cs="StarSymbol"/>
      <w:sz w:val="18"/>
      <w:szCs w:val="18"/>
    </w:rPr>
  </w:style>
  <w:style w:type="character" w:customStyle="1" w:styleId="WW8Num5z1">
    <w:name w:val="WW8Num5z1"/>
    <w:rsid w:val="003661A0"/>
    <w:rPr>
      <w:color w:val="000000"/>
    </w:rPr>
  </w:style>
  <w:style w:type="character" w:customStyle="1" w:styleId="WW8Num7z1">
    <w:name w:val="WW8Num7z1"/>
    <w:rsid w:val="003661A0"/>
    <w:rPr>
      <w:rFonts w:ascii="Symbol" w:hAnsi="Symbol"/>
    </w:rPr>
  </w:style>
  <w:style w:type="character" w:customStyle="1" w:styleId="WW8Num7z2">
    <w:name w:val="WW8Num7z2"/>
    <w:rsid w:val="003661A0"/>
    <w:rPr>
      <w:rFonts w:ascii="Symbol" w:hAnsi="Symbol" w:cs="StarSymbol"/>
      <w:sz w:val="18"/>
      <w:szCs w:val="18"/>
    </w:rPr>
  </w:style>
  <w:style w:type="character" w:customStyle="1" w:styleId="WW8Num23z1">
    <w:name w:val="WW8Num23z1"/>
    <w:rsid w:val="003661A0"/>
    <w:rPr>
      <w:rFonts w:ascii="Wingdings 2" w:hAnsi="Wingdings 2" w:cs="StarSymbol"/>
      <w:sz w:val="18"/>
      <w:szCs w:val="18"/>
    </w:rPr>
  </w:style>
  <w:style w:type="character" w:customStyle="1" w:styleId="WW8Num23z2">
    <w:name w:val="WW8Num23z2"/>
    <w:rsid w:val="003661A0"/>
    <w:rPr>
      <w:rFonts w:ascii="Wingdings" w:hAnsi="Wingdings"/>
    </w:rPr>
  </w:style>
  <w:style w:type="character" w:customStyle="1" w:styleId="WW8Num24z1">
    <w:name w:val="WW8Num24z1"/>
    <w:rsid w:val="003661A0"/>
    <w:rPr>
      <w:rFonts w:ascii="Courier New" w:hAnsi="Courier New" w:cs="Courier New"/>
    </w:rPr>
  </w:style>
  <w:style w:type="character" w:customStyle="1" w:styleId="WW8Num24z2">
    <w:name w:val="WW8Num24z2"/>
    <w:rsid w:val="003661A0"/>
    <w:rPr>
      <w:rFonts w:ascii="Wingdings" w:hAnsi="Wingdings"/>
    </w:rPr>
  </w:style>
  <w:style w:type="character" w:customStyle="1" w:styleId="WW8Num28z0">
    <w:name w:val="WW8Num28z0"/>
    <w:rsid w:val="003661A0"/>
    <w:rPr>
      <w:rFonts w:ascii="Tahoma" w:hAnsi="Tahoma"/>
      <w:sz w:val="16"/>
      <w:szCs w:val="16"/>
    </w:rPr>
  </w:style>
  <w:style w:type="character" w:customStyle="1" w:styleId="WW8Num29z0">
    <w:name w:val="WW8Num29z0"/>
    <w:rsid w:val="003661A0"/>
    <w:rPr>
      <w:rFonts w:ascii="Times New Roman" w:hAnsi="Times New Roman"/>
      <w:sz w:val="24"/>
      <w:szCs w:val="24"/>
    </w:rPr>
  </w:style>
  <w:style w:type="character" w:customStyle="1" w:styleId="WW8Num30z0">
    <w:name w:val="WW8Num30z0"/>
    <w:rsid w:val="003661A0"/>
    <w:rPr>
      <w:rFonts w:ascii="Arial" w:hAnsi="Arial"/>
      <w:sz w:val="18"/>
      <w:szCs w:val="18"/>
    </w:rPr>
  </w:style>
  <w:style w:type="character" w:customStyle="1" w:styleId="WW8Num31z0">
    <w:name w:val="WW8Num31z0"/>
    <w:rsid w:val="003661A0"/>
    <w:rPr>
      <w:rFonts w:ascii="Tahoma" w:hAnsi="Tahoma"/>
      <w:sz w:val="16"/>
      <w:szCs w:val="16"/>
    </w:rPr>
  </w:style>
  <w:style w:type="character" w:customStyle="1" w:styleId="WW8Num33z0">
    <w:name w:val="WW8Num33z0"/>
    <w:rsid w:val="003661A0"/>
    <w:rPr>
      <w:rFonts w:ascii="Arial" w:hAnsi="Arial"/>
      <w:sz w:val="18"/>
      <w:szCs w:val="18"/>
    </w:rPr>
  </w:style>
  <w:style w:type="character" w:customStyle="1" w:styleId="WW8Num35z0">
    <w:name w:val="WW8Num35z0"/>
    <w:rsid w:val="003661A0"/>
    <w:rPr>
      <w:rFonts w:ascii="Arial" w:hAnsi="Arial"/>
      <w:sz w:val="18"/>
      <w:szCs w:val="18"/>
    </w:rPr>
  </w:style>
  <w:style w:type="character" w:customStyle="1" w:styleId="WW8Num35z1">
    <w:name w:val="WW8Num35z1"/>
    <w:rsid w:val="003661A0"/>
    <w:rPr>
      <w:rFonts w:ascii="Courier New" w:hAnsi="Courier New" w:cs="Courier New"/>
    </w:rPr>
  </w:style>
  <w:style w:type="character" w:customStyle="1" w:styleId="WW8Num35z2">
    <w:name w:val="WW8Num35z2"/>
    <w:rsid w:val="003661A0"/>
    <w:rPr>
      <w:rFonts w:ascii="Wingdings" w:hAnsi="Wingdings"/>
    </w:rPr>
  </w:style>
  <w:style w:type="character" w:customStyle="1" w:styleId="WW8Num38z0">
    <w:name w:val="WW8Num38z0"/>
    <w:rsid w:val="003661A0"/>
    <w:rPr>
      <w:rFonts w:ascii="Arial" w:hAnsi="Arial"/>
      <w:sz w:val="18"/>
      <w:szCs w:val="18"/>
    </w:rPr>
  </w:style>
  <w:style w:type="character" w:customStyle="1" w:styleId="WW8Num38z1">
    <w:name w:val="WW8Num38z1"/>
    <w:rsid w:val="003661A0"/>
    <w:rPr>
      <w:rFonts w:ascii="Courier New" w:hAnsi="Courier New" w:cs="Courier New"/>
    </w:rPr>
  </w:style>
  <w:style w:type="character" w:customStyle="1" w:styleId="WW8Num38z2">
    <w:name w:val="WW8Num38z2"/>
    <w:rsid w:val="003661A0"/>
    <w:rPr>
      <w:rFonts w:ascii="Wingdings" w:hAnsi="Wingdings"/>
    </w:rPr>
  </w:style>
  <w:style w:type="character" w:customStyle="1" w:styleId="WW8Num39z0">
    <w:name w:val="WW8Num39z0"/>
    <w:rsid w:val="003661A0"/>
    <w:rPr>
      <w:rFonts w:ascii="Arial" w:hAnsi="Arial"/>
      <w:sz w:val="18"/>
      <w:szCs w:val="18"/>
    </w:rPr>
  </w:style>
  <w:style w:type="character" w:customStyle="1" w:styleId="WW8Num39z1">
    <w:name w:val="WW8Num39z1"/>
    <w:rsid w:val="003661A0"/>
    <w:rPr>
      <w:rFonts w:ascii="Arial" w:hAnsi="Arial"/>
      <w:sz w:val="18"/>
      <w:szCs w:val="18"/>
    </w:rPr>
  </w:style>
  <w:style w:type="character" w:customStyle="1" w:styleId="WW8Num39z2">
    <w:name w:val="WW8Num39z2"/>
    <w:rsid w:val="003661A0"/>
    <w:rPr>
      <w:rFonts w:ascii="Symbol" w:hAnsi="Symbol" w:cs="StarSymbol"/>
      <w:sz w:val="18"/>
      <w:szCs w:val="18"/>
    </w:rPr>
  </w:style>
  <w:style w:type="character" w:customStyle="1" w:styleId="WW8Num40z0">
    <w:name w:val="WW8Num40z0"/>
    <w:rsid w:val="003661A0"/>
    <w:rPr>
      <w:rFonts w:ascii="Arial" w:hAnsi="Arial"/>
      <w:sz w:val="18"/>
      <w:szCs w:val="18"/>
    </w:rPr>
  </w:style>
  <w:style w:type="character" w:customStyle="1" w:styleId="WW8Num41z0">
    <w:name w:val="WW8Num41z0"/>
    <w:rsid w:val="003661A0"/>
    <w:rPr>
      <w:rFonts w:ascii="Arial" w:hAnsi="Arial"/>
      <w:sz w:val="18"/>
      <w:szCs w:val="18"/>
    </w:rPr>
  </w:style>
  <w:style w:type="character" w:customStyle="1" w:styleId="WW8Num41z1">
    <w:name w:val="WW8Num41z1"/>
    <w:rsid w:val="003661A0"/>
    <w:rPr>
      <w:rFonts w:ascii="Courier New" w:hAnsi="Courier New" w:cs="Courier New"/>
    </w:rPr>
  </w:style>
  <w:style w:type="character" w:customStyle="1" w:styleId="WW8Num41z2">
    <w:name w:val="WW8Num41z2"/>
    <w:rsid w:val="003661A0"/>
    <w:rPr>
      <w:rFonts w:ascii="Wingdings" w:hAnsi="Wingdings"/>
    </w:rPr>
  </w:style>
  <w:style w:type="character" w:customStyle="1" w:styleId="WW8Num43z0">
    <w:name w:val="WW8Num43z0"/>
    <w:rsid w:val="003661A0"/>
    <w:rPr>
      <w:b w:val="0"/>
    </w:rPr>
  </w:style>
  <w:style w:type="character" w:customStyle="1" w:styleId="WW8Num47z0">
    <w:name w:val="WW8Num47z0"/>
    <w:rsid w:val="003661A0"/>
    <w:rPr>
      <w:b w:val="0"/>
    </w:rPr>
  </w:style>
  <w:style w:type="character" w:customStyle="1" w:styleId="Domylnaczcionkaakapitu6">
    <w:name w:val="Domyślna czcionka akapitu6"/>
    <w:rsid w:val="003661A0"/>
  </w:style>
  <w:style w:type="character" w:customStyle="1" w:styleId="Domylnaczcionkaakapitu5">
    <w:name w:val="Domyślna czcionka akapitu5"/>
    <w:rsid w:val="003661A0"/>
  </w:style>
  <w:style w:type="character" w:customStyle="1" w:styleId="WW-Absatz-Standardschriftart11111111111111111111111111111111111">
    <w:name w:val="WW-Absatz-Standardschriftart11111111111111111111111111111111111"/>
    <w:rsid w:val="003661A0"/>
  </w:style>
  <w:style w:type="character" w:customStyle="1" w:styleId="WW-Absatz-Standardschriftart111111111111111111111111111111111111">
    <w:name w:val="WW-Absatz-Standardschriftart111111111111111111111111111111111111"/>
    <w:rsid w:val="003661A0"/>
  </w:style>
  <w:style w:type="character" w:customStyle="1" w:styleId="WW-Absatz-Standardschriftart1111111111111111111111111111111111111">
    <w:name w:val="WW-Absatz-Standardschriftart1111111111111111111111111111111111111"/>
    <w:rsid w:val="003661A0"/>
  </w:style>
  <w:style w:type="character" w:customStyle="1" w:styleId="WW-Absatz-Standardschriftart11111111111111111111111111111111111111">
    <w:name w:val="WW-Absatz-Standardschriftart11111111111111111111111111111111111111"/>
    <w:rsid w:val="003661A0"/>
  </w:style>
  <w:style w:type="character" w:customStyle="1" w:styleId="WW-Absatz-Standardschriftart111111111111111111111111111111111111111">
    <w:name w:val="WW-Absatz-Standardschriftart111111111111111111111111111111111111111"/>
    <w:rsid w:val="003661A0"/>
  </w:style>
  <w:style w:type="character" w:customStyle="1" w:styleId="Domylnaczcionkaakapitu4">
    <w:name w:val="Domyślna czcionka akapitu4"/>
    <w:rsid w:val="003661A0"/>
  </w:style>
  <w:style w:type="character" w:customStyle="1" w:styleId="WW8Num8z1">
    <w:name w:val="WW8Num8z1"/>
    <w:rsid w:val="003661A0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3661A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3661A0"/>
  </w:style>
  <w:style w:type="character" w:customStyle="1" w:styleId="WW8Num10z1">
    <w:name w:val="WW8Num10z1"/>
    <w:rsid w:val="003661A0"/>
    <w:rPr>
      <w:rFonts w:ascii="Arial" w:hAnsi="Arial"/>
      <w:sz w:val="18"/>
      <w:szCs w:val="18"/>
    </w:rPr>
  </w:style>
  <w:style w:type="character" w:customStyle="1" w:styleId="WW8Num10z2">
    <w:name w:val="WW8Num10z2"/>
    <w:rsid w:val="003661A0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sid w:val="003661A0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3661A0"/>
  </w:style>
  <w:style w:type="character" w:customStyle="1" w:styleId="WW-Absatz-Standardschriftart111111111111111111111111111111111111111111">
    <w:name w:val="WW-Absatz-Standardschriftart111111111111111111111111111111111111111111"/>
    <w:rsid w:val="003661A0"/>
  </w:style>
  <w:style w:type="character" w:customStyle="1" w:styleId="WW8Num9z1">
    <w:name w:val="WW8Num9z1"/>
    <w:rsid w:val="003661A0"/>
    <w:rPr>
      <w:rFonts w:ascii="Arial" w:hAnsi="Arial"/>
      <w:sz w:val="18"/>
      <w:szCs w:val="18"/>
    </w:rPr>
  </w:style>
  <w:style w:type="character" w:customStyle="1" w:styleId="WW8Num11z1">
    <w:name w:val="WW8Num11z1"/>
    <w:rsid w:val="003661A0"/>
    <w:rPr>
      <w:color w:val="000000"/>
    </w:rPr>
  </w:style>
  <w:style w:type="character" w:customStyle="1" w:styleId="WW8Num11z2">
    <w:name w:val="WW8Num11z2"/>
    <w:rsid w:val="003661A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3661A0"/>
  </w:style>
  <w:style w:type="character" w:customStyle="1" w:styleId="WW8Num13z1">
    <w:name w:val="WW8Num13z1"/>
    <w:rsid w:val="003661A0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3661A0"/>
  </w:style>
  <w:style w:type="character" w:customStyle="1" w:styleId="WW-Absatz-Standardschriftart111111111111111111111111111111111111111111111">
    <w:name w:val="WW-Absatz-Standardschriftart111111111111111111111111111111111111111111111"/>
    <w:rsid w:val="003661A0"/>
  </w:style>
  <w:style w:type="character" w:customStyle="1" w:styleId="WW-Absatz-Standardschriftart1111111111111111111111111111111111111111111111">
    <w:name w:val="WW-Absatz-Standardschriftart1111111111111111111111111111111111111111111111"/>
    <w:rsid w:val="003661A0"/>
  </w:style>
  <w:style w:type="character" w:customStyle="1" w:styleId="WW-Absatz-Standardschriftart11111111111111111111111111111111111111111111111">
    <w:name w:val="WW-Absatz-Standardschriftart11111111111111111111111111111111111111111111111"/>
    <w:rsid w:val="003661A0"/>
  </w:style>
  <w:style w:type="character" w:customStyle="1" w:styleId="WW-Absatz-Standardschriftart111111111111111111111111111111111111111111111111">
    <w:name w:val="WW-Absatz-Standardschriftart111111111111111111111111111111111111111111111111"/>
    <w:rsid w:val="003661A0"/>
  </w:style>
  <w:style w:type="character" w:customStyle="1" w:styleId="WW-Absatz-Standardschriftart1111111111111111111111111111111111111111111111111">
    <w:name w:val="WW-Absatz-Standardschriftart1111111111111111111111111111111111111111111111111"/>
    <w:rsid w:val="003661A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661A0"/>
  </w:style>
  <w:style w:type="character" w:customStyle="1" w:styleId="WW8Num14z1">
    <w:name w:val="WW8Num14z1"/>
    <w:rsid w:val="003661A0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sid w:val="003661A0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661A0"/>
  </w:style>
  <w:style w:type="character" w:customStyle="1" w:styleId="WW8Num13z2">
    <w:name w:val="WW8Num13z2"/>
    <w:rsid w:val="003661A0"/>
    <w:rPr>
      <w:rFonts w:ascii="StarSymbol" w:hAnsi="StarSymbol" w:cs="StarSymbol"/>
      <w:sz w:val="18"/>
      <w:szCs w:val="18"/>
    </w:rPr>
  </w:style>
  <w:style w:type="character" w:customStyle="1" w:styleId="WW8Num17z1">
    <w:name w:val="WW8Num17z1"/>
    <w:rsid w:val="003661A0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sid w:val="003661A0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661A0"/>
  </w:style>
  <w:style w:type="character" w:customStyle="1" w:styleId="WW8Num3z3">
    <w:name w:val="WW8Num3z3"/>
    <w:rsid w:val="003661A0"/>
    <w:rPr>
      <w:rFonts w:ascii="Arial" w:hAnsi="Arial" w:cs="StarSymbol"/>
      <w:sz w:val="18"/>
      <w:szCs w:val="18"/>
    </w:rPr>
  </w:style>
  <w:style w:type="character" w:customStyle="1" w:styleId="WW8Num3z4">
    <w:name w:val="WW8Num3z4"/>
    <w:rsid w:val="003661A0"/>
    <w:rPr>
      <w:rFonts w:ascii="Symbol" w:hAnsi="Symbol" w:cs="StarSymbol"/>
      <w:sz w:val="18"/>
      <w:szCs w:val="18"/>
    </w:rPr>
  </w:style>
  <w:style w:type="character" w:customStyle="1" w:styleId="WW8Num27z1">
    <w:name w:val="WW8Num27z1"/>
    <w:rsid w:val="003661A0"/>
    <w:rPr>
      <w:rFonts w:ascii="Symbol" w:hAnsi="Symbol"/>
    </w:rPr>
  </w:style>
  <w:style w:type="character" w:customStyle="1" w:styleId="WW8Num31z2">
    <w:name w:val="WW8Num31z2"/>
    <w:rsid w:val="003661A0"/>
    <w:rPr>
      <w:rFonts w:ascii="Symbol" w:hAnsi="Symbol" w:cs="StarSymbol"/>
      <w:sz w:val="18"/>
      <w:szCs w:val="18"/>
    </w:rPr>
  </w:style>
  <w:style w:type="character" w:customStyle="1" w:styleId="WW8Num32z0">
    <w:name w:val="WW8Num32z0"/>
    <w:rsid w:val="003661A0"/>
    <w:rPr>
      <w:rFonts w:ascii="Arial" w:hAnsi="Arial"/>
      <w:sz w:val="18"/>
      <w:szCs w:val="18"/>
    </w:rPr>
  </w:style>
  <w:style w:type="character" w:customStyle="1" w:styleId="WW8Num34z0">
    <w:name w:val="WW8Num34z0"/>
    <w:rsid w:val="003661A0"/>
    <w:rPr>
      <w:rFonts w:ascii="Arial" w:hAnsi="Arial"/>
      <w:sz w:val="18"/>
      <w:szCs w:val="18"/>
    </w:rPr>
  </w:style>
  <w:style w:type="character" w:customStyle="1" w:styleId="WW8Num36z0">
    <w:name w:val="WW8Num36z0"/>
    <w:rsid w:val="003661A0"/>
    <w:rPr>
      <w:rFonts w:ascii="Arial" w:hAnsi="Arial"/>
      <w:sz w:val="18"/>
      <w:szCs w:val="18"/>
    </w:rPr>
  </w:style>
  <w:style w:type="character" w:customStyle="1" w:styleId="WW8Num36z2">
    <w:name w:val="WW8Num36z2"/>
    <w:rsid w:val="003661A0"/>
    <w:rPr>
      <w:rFonts w:ascii="Symbol" w:hAnsi="Symbol" w:cs="StarSymbol"/>
      <w:sz w:val="18"/>
      <w:szCs w:val="18"/>
    </w:rPr>
  </w:style>
  <w:style w:type="character" w:customStyle="1" w:styleId="WW8Num37z0">
    <w:name w:val="WW8Num37z0"/>
    <w:rsid w:val="003661A0"/>
    <w:rPr>
      <w:rFonts w:ascii="Arial" w:hAnsi="Arial"/>
      <w:sz w:val="18"/>
      <w:szCs w:val="18"/>
    </w:rPr>
  </w:style>
  <w:style w:type="character" w:customStyle="1" w:styleId="Domylnaczcionkaakapitu3">
    <w:name w:val="Domyślna czcionka akapitu3"/>
    <w:rsid w:val="003661A0"/>
  </w:style>
  <w:style w:type="character" w:customStyle="1" w:styleId="Odwoanieprzypisudolnego1">
    <w:name w:val="Odwołanie przypisu dolnego1"/>
    <w:rsid w:val="003661A0"/>
    <w:rPr>
      <w:vertAlign w:val="superscript"/>
    </w:rPr>
  </w:style>
  <w:style w:type="character" w:customStyle="1" w:styleId="Odwoanieprzypisukocowego1">
    <w:name w:val="Odwołanie przypisu końcowego1"/>
    <w:rsid w:val="003661A0"/>
    <w:rPr>
      <w:vertAlign w:val="superscript"/>
    </w:rPr>
  </w:style>
  <w:style w:type="character" w:customStyle="1" w:styleId="WW8Num5z4">
    <w:name w:val="WW8Num5z4"/>
    <w:rsid w:val="003661A0"/>
    <w:rPr>
      <w:rFonts w:ascii="Symbol" w:hAnsi="Symbol" w:cs="StarSymbol"/>
      <w:sz w:val="16"/>
      <w:szCs w:val="16"/>
    </w:rPr>
  </w:style>
  <w:style w:type="character" w:customStyle="1" w:styleId="WW8Num6z3">
    <w:name w:val="WW8Num6z3"/>
    <w:rsid w:val="003661A0"/>
    <w:rPr>
      <w:rFonts w:ascii="Tahoma" w:hAnsi="Tahoma" w:cs="StarSymbol"/>
      <w:sz w:val="16"/>
      <w:szCs w:val="16"/>
    </w:rPr>
  </w:style>
  <w:style w:type="character" w:customStyle="1" w:styleId="WW8Num6z4">
    <w:name w:val="WW8Num6z4"/>
    <w:rsid w:val="003661A0"/>
    <w:rPr>
      <w:rFonts w:ascii="Tahoma" w:hAnsi="Tahoma" w:cs="StarSymbol"/>
      <w:sz w:val="16"/>
      <w:szCs w:val="16"/>
    </w:rPr>
  </w:style>
  <w:style w:type="character" w:customStyle="1" w:styleId="WW8Num7z3">
    <w:name w:val="WW8Num7z3"/>
    <w:rsid w:val="003661A0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sid w:val="003661A0"/>
    <w:rPr>
      <w:rFonts w:ascii="Symbol" w:hAnsi="Symbol" w:cs="StarSymbol"/>
      <w:sz w:val="18"/>
      <w:szCs w:val="18"/>
    </w:rPr>
  </w:style>
  <w:style w:type="character" w:customStyle="1" w:styleId="WW8Num19z1">
    <w:name w:val="WW8Num19z1"/>
    <w:rsid w:val="003661A0"/>
    <w:rPr>
      <w:rFonts w:ascii="Wingdings 2" w:hAnsi="Wingdings 2" w:cs="StarSymbol"/>
      <w:sz w:val="18"/>
      <w:szCs w:val="18"/>
    </w:rPr>
  </w:style>
  <w:style w:type="character" w:customStyle="1" w:styleId="WW8Num29z1">
    <w:name w:val="WW8Num29z1"/>
    <w:rsid w:val="003661A0"/>
    <w:rPr>
      <w:rFonts w:ascii="Symbol" w:hAnsi="Symbol"/>
    </w:rPr>
  </w:style>
  <w:style w:type="character" w:customStyle="1" w:styleId="WW8Num34z2">
    <w:name w:val="WW8Num34z2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661A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661A0"/>
  </w:style>
  <w:style w:type="character" w:customStyle="1" w:styleId="WW8Num44z3">
    <w:name w:val="WW8Num44z3"/>
    <w:rsid w:val="003661A0"/>
    <w:rPr>
      <w:rFonts w:ascii="Arial" w:hAnsi="Arial" w:cs="StarSymbol"/>
      <w:sz w:val="18"/>
      <w:szCs w:val="18"/>
    </w:rPr>
  </w:style>
  <w:style w:type="character" w:customStyle="1" w:styleId="WW8Num44z4">
    <w:name w:val="WW8Num44z4"/>
    <w:rsid w:val="003661A0"/>
    <w:rPr>
      <w:rFonts w:ascii="Symbol" w:hAnsi="Symbol" w:cs="StarSymbol"/>
      <w:sz w:val="18"/>
      <w:szCs w:val="18"/>
    </w:rPr>
  </w:style>
  <w:style w:type="character" w:customStyle="1" w:styleId="WW8Num45z0">
    <w:name w:val="WW8Num45z0"/>
    <w:rsid w:val="003661A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sid w:val="003661A0"/>
    <w:rPr>
      <w:sz w:val="20"/>
      <w:szCs w:val="20"/>
    </w:rPr>
  </w:style>
  <w:style w:type="character" w:customStyle="1" w:styleId="WW8Num48z0">
    <w:name w:val="WW8Num48z0"/>
    <w:rsid w:val="003661A0"/>
    <w:rPr>
      <w:rFonts w:ascii="Symbol" w:hAnsi="Symbol"/>
    </w:rPr>
  </w:style>
  <w:style w:type="character" w:customStyle="1" w:styleId="WW8Num5z3">
    <w:name w:val="WW8Num5z3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661A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661A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661A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3661A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3661A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3661A0"/>
  </w:style>
  <w:style w:type="character" w:customStyle="1" w:styleId="WW8Num8z3">
    <w:name w:val="WW8Num8z3"/>
    <w:rsid w:val="003661A0"/>
    <w:rPr>
      <w:rFonts w:ascii="Arial" w:hAnsi="Arial" w:cs="StarSymbol"/>
      <w:sz w:val="18"/>
      <w:szCs w:val="18"/>
    </w:rPr>
  </w:style>
  <w:style w:type="character" w:customStyle="1" w:styleId="WW8Num8z4">
    <w:name w:val="WW8Num8z4"/>
    <w:rsid w:val="003661A0"/>
    <w:rPr>
      <w:rFonts w:ascii="Symbol" w:hAnsi="Symbol" w:cs="StarSymbol"/>
      <w:sz w:val="18"/>
      <w:szCs w:val="18"/>
    </w:rPr>
  </w:style>
  <w:style w:type="character" w:customStyle="1" w:styleId="WW8Num9z3">
    <w:name w:val="WW8Num9z3"/>
    <w:rsid w:val="003661A0"/>
    <w:rPr>
      <w:rFonts w:ascii="Symbol" w:hAnsi="Symbol" w:cs="StarSymbol"/>
      <w:sz w:val="18"/>
      <w:szCs w:val="18"/>
    </w:rPr>
  </w:style>
  <w:style w:type="character" w:customStyle="1" w:styleId="WW8Num9z4">
    <w:name w:val="WW8Num9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3661A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3661A0"/>
  </w:style>
  <w:style w:type="character" w:customStyle="1" w:styleId="WW8Num10z3">
    <w:name w:val="WW8Num10z3"/>
    <w:rsid w:val="003661A0"/>
    <w:rPr>
      <w:rFonts w:ascii="Symbol" w:hAnsi="Symbol" w:cs="StarSymbol"/>
      <w:sz w:val="18"/>
      <w:szCs w:val="18"/>
    </w:rPr>
  </w:style>
  <w:style w:type="character" w:customStyle="1" w:styleId="WW8Num11z3">
    <w:name w:val="WW8Num11z3"/>
    <w:rsid w:val="003661A0"/>
    <w:rPr>
      <w:rFonts w:ascii="Arial" w:hAnsi="Arial" w:cs="StarSymbol"/>
      <w:sz w:val="18"/>
      <w:szCs w:val="18"/>
    </w:rPr>
  </w:style>
  <w:style w:type="character" w:customStyle="1" w:styleId="WW8Num12z2">
    <w:name w:val="WW8Num12z2"/>
    <w:rsid w:val="003661A0"/>
    <w:rPr>
      <w:rFonts w:ascii="Symbol" w:hAnsi="Symbol" w:cs="StarSymbol"/>
      <w:sz w:val="18"/>
      <w:szCs w:val="18"/>
    </w:rPr>
  </w:style>
  <w:style w:type="character" w:customStyle="1" w:styleId="WW8Num13z3">
    <w:name w:val="WW8Num13z3"/>
    <w:rsid w:val="003661A0"/>
    <w:rPr>
      <w:rFonts w:ascii="Symbol" w:hAnsi="Symbol" w:cs="StarSymbol"/>
      <w:sz w:val="18"/>
      <w:szCs w:val="18"/>
    </w:rPr>
  </w:style>
  <w:style w:type="character" w:customStyle="1" w:styleId="WW8Num13z4">
    <w:name w:val="WW8Num13z4"/>
    <w:rsid w:val="003661A0"/>
    <w:rPr>
      <w:rFonts w:ascii="Symbol" w:hAnsi="Symbol" w:cs="StarSymbol"/>
      <w:sz w:val="18"/>
      <w:szCs w:val="18"/>
    </w:rPr>
  </w:style>
  <w:style w:type="character" w:customStyle="1" w:styleId="WW8Num14z3">
    <w:name w:val="WW8Num14z3"/>
    <w:rsid w:val="003661A0"/>
    <w:rPr>
      <w:rFonts w:ascii="Symbol" w:hAnsi="Symbol" w:cs="StarSymbol"/>
      <w:sz w:val="18"/>
      <w:szCs w:val="18"/>
    </w:rPr>
  </w:style>
  <w:style w:type="character" w:customStyle="1" w:styleId="WW8Num14z4">
    <w:name w:val="WW8Num14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3661A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3661A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3661A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3661A0"/>
  </w:style>
  <w:style w:type="character" w:customStyle="1" w:styleId="WW8Num11z4">
    <w:name w:val="WW8Num11z4"/>
    <w:rsid w:val="003661A0"/>
    <w:rPr>
      <w:rFonts w:ascii="Symbol" w:hAnsi="Symbol" w:cs="StarSymbol"/>
      <w:sz w:val="18"/>
      <w:szCs w:val="18"/>
    </w:rPr>
  </w:style>
  <w:style w:type="character" w:customStyle="1" w:styleId="WW8Num15z3">
    <w:name w:val="WW8Num15z3"/>
    <w:rsid w:val="003661A0"/>
    <w:rPr>
      <w:rFonts w:ascii="Symbol" w:hAnsi="Symbol" w:cs="StarSymbol"/>
      <w:sz w:val="18"/>
      <w:szCs w:val="18"/>
    </w:rPr>
  </w:style>
  <w:style w:type="character" w:customStyle="1" w:styleId="WW8Num16z3">
    <w:name w:val="WW8Num16z3"/>
    <w:rsid w:val="003661A0"/>
    <w:rPr>
      <w:rFonts w:ascii="Symbol" w:hAnsi="Symbol" w:cs="StarSymbol"/>
      <w:sz w:val="18"/>
      <w:szCs w:val="18"/>
    </w:rPr>
  </w:style>
  <w:style w:type="character" w:customStyle="1" w:styleId="WW8Num17z2">
    <w:name w:val="WW8Num17z2"/>
    <w:rsid w:val="003661A0"/>
    <w:rPr>
      <w:rFonts w:ascii="Symbol" w:hAnsi="Symbol" w:cs="StarSymbol"/>
      <w:sz w:val="18"/>
      <w:szCs w:val="18"/>
    </w:rPr>
  </w:style>
  <w:style w:type="character" w:customStyle="1" w:styleId="WW8Num19z3">
    <w:name w:val="WW8Num19z3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3661A0"/>
  </w:style>
  <w:style w:type="character" w:customStyle="1" w:styleId="WW8Num3z1">
    <w:name w:val="WW8Num3z1"/>
    <w:rsid w:val="003661A0"/>
    <w:rPr>
      <w:rFonts w:ascii="Symbol" w:hAnsi="Symbol"/>
    </w:rPr>
  </w:style>
  <w:style w:type="character" w:customStyle="1" w:styleId="WW8Num4z1">
    <w:name w:val="WW8Num4z1"/>
    <w:rsid w:val="003661A0"/>
    <w:rPr>
      <w:rFonts w:ascii="Symbol" w:hAnsi="Symbol"/>
    </w:rPr>
  </w:style>
  <w:style w:type="character" w:customStyle="1" w:styleId="WW8Num18z2">
    <w:name w:val="WW8Num18z2"/>
    <w:rsid w:val="003661A0"/>
    <w:rPr>
      <w:rFonts w:ascii="Symbol" w:hAnsi="Symbol" w:cs="StarSymbol"/>
      <w:sz w:val="18"/>
      <w:szCs w:val="18"/>
    </w:rPr>
  </w:style>
  <w:style w:type="character" w:customStyle="1" w:styleId="WW8Num21z1">
    <w:name w:val="WW8Num21z1"/>
    <w:rsid w:val="003661A0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sid w:val="003661A0"/>
    <w:rPr>
      <w:rFonts w:ascii="Symbol" w:hAnsi="Symbol" w:cs="StarSymbol"/>
      <w:sz w:val="18"/>
      <w:szCs w:val="18"/>
    </w:rPr>
  </w:style>
  <w:style w:type="character" w:customStyle="1" w:styleId="WW8Num27z3">
    <w:name w:val="WW8Num27z3"/>
    <w:rsid w:val="003661A0"/>
    <w:rPr>
      <w:rFonts w:ascii="Arial" w:hAnsi="Arial" w:cs="StarSymbol"/>
      <w:sz w:val="18"/>
      <w:szCs w:val="18"/>
    </w:rPr>
  </w:style>
  <w:style w:type="character" w:customStyle="1" w:styleId="WW8Num27z4">
    <w:name w:val="WW8Num27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3661A0"/>
  </w:style>
  <w:style w:type="character" w:customStyle="1" w:styleId="WW8Num16z1">
    <w:name w:val="WW8Num16z1"/>
    <w:rsid w:val="003661A0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3661A0"/>
  </w:style>
  <w:style w:type="character" w:customStyle="1" w:styleId="WW8Num54z1">
    <w:name w:val="WW8Num54z1"/>
    <w:rsid w:val="003661A0"/>
    <w:rPr>
      <w:rFonts w:ascii="Symbol" w:hAnsi="Symbol"/>
    </w:rPr>
  </w:style>
  <w:style w:type="character" w:customStyle="1" w:styleId="WW8Num86z1">
    <w:name w:val="WW8Num86z1"/>
    <w:rsid w:val="003661A0"/>
    <w:rPr>
      <w:rFonts w:ascii="Symbol" w:hAnsi="Symbol"/>
    </w:rPr>
  </w:style>
  <w:style w:type="character" w:customStyle="1" w:styleId="WW8Num87z1">
    <w:name w:val="WW8Num87z1"/>
    <w:rsid w:val="003661A0"/>
    <w:rPr>
      <w:color w:val="000000"/>
    </w:rPr>
  </w:style>
  <w:style w:type="character" w:customStyle="1" w:styleId="WW8Num102z0">
    <w:name w:val="WW8Num102z0"/>
    <w:rsid w:val="003661A0"/>
    <w:rPr>
      <w:color w:val="auto"/>
    </w:rPr>
  </w:style>
  <w:style w:type="character" w:customStyle="1" w:styleId="WW8Num93z0">
    <w:name w:val="WW8Num93z0"/>
    <w:rsid w:val="003661A0"/>
    <w:rPr>
      <w:rFonts w:ascii="Times New Roman" w:hAnsi="Times New Roman"/>
    </w:rPr>
  </w:style>
  <w:style w:type="character" w:customStyle="1" w:styleId="WW8NumSt70z0">
    <w:name w:val="WW8NumSt70z0"/>
    <w:rsid w:val="003661A0"/>
    <w:rPr>
      <w:rFonts w:ascii="Arial" w:hAnsi="Arial"/>
      <w:color w:val="0000FF"/>
    </w:rPr>
  </w:style>
  <w:style w:type="character" w:customStyle="1" w:styleId="WW8NumSt69z0">
    <w:name w:val="WW8NumSt69z0"/>
    <w:rsid w:val="003661A0"/>
    <w:rPr>
      <w:rFonts w:ascii="Arial" w:hAnsi="Arial"/>
      <w:color w:val="000000"/>
    </w:rPr>
  </w:style>
  <w:style w:type="character" w:customStyle="1" w:styleId="WW8NumSt74z0">
    <w:name w:val="WW8NumSt74z0"/>
    <w:rsid w:val="003661A0"/>
    <w:rPr>
      <w:rFonts w:ascii="Symbol" w:hAnsi="Symbol"/>
      <w:color w:val="0000FF"/>
    </w:rPr>
  </w:style>
  <w:style w:type="character" w:customStyle="1" w:styleId="WW8NumSt73z0">
    <w:name w:val="WW8NumSt73z0"/>
    <w:rsid w:val="003661A0"/>
    <w:rPr>
      <w:rFonts w:ascii="Symbol" w:hAnsi="Symbol"/>
      <w:color w:val="000000"/>
    </w:rPr>
  </w:style>
  <w:style w:type="character" w:customStyle="1" w:styleId="WW8Num57z0">
    <w:name w:val="WW8Num57z0"/>
    <w:rsid w:val="003661A0"/>
    <w:rPr>
      <w:i w:val="0"/>
    </w:rPr>
  </w:style>
  <w:style w:type="character" w:customStyle="1" w:styleId="WW-Znakiprzypiswkocowych">
    <w:name w:val="WW-Znaki przypisów końcowych"/>
    <w:rsid w:val="003661A0"/>
  </w:style>
  <w:style w:type="character" w:customStyle="1" w:styleId="Odwoanieprzypisudolnego2">
    <w:name w:val="Odwołanie przypisu dolnego2"/>
    <w:rsid w:val="003661A0"/>
    <w:rPr>
      <w:vertAlign w:val="superscript"/>
    </w:rPr>
  </w:style>
  <w:style w:type="paragraph" w:customStyle="1" w:styleId="Nagwek100">
    <w:name w:val="Nagłówek10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3661A0"/>
    <w:pPr>
      <w:widowControl w:val="0"/>
      <w:suppressAutoHyphens/>
      <w:spacing w:after="120" w:line="360" w:lineRule="auto"/>
      <w:jc w:val="both"/>
    </w:pPr>
    <w:rPr>
      <w:rFonts w:ascii="Arial" w:eastAsia="Tahoma" w:hAnsi="Arial" w:cs="Times New Roman"/>
      <w:sz w:val="1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661A0"/>
    <w:rPr>
      <w:rFonts w:ascii="Arial" w:eastAsia="Tahoma" w:hAnsi="Arial" w:cs="Times New Roman"/>
      <w:sz w:val="18"/>
      <w:szCs w:val="24"/>
      <w:lang w:eastAsia="ar-SA"/>
    </w:rPr>
  </w:style>
  <w:style w:type="paragraph" w:styleId="Lista">
    <w:name w:val="List"/>
    <w:basedOn w:val="Tekstpodstawowy"/>
    <w:rsid w:val="003661A0"/>
  </w:style>
  <w:style w:type="paragraph" w:customStyle="1" w:styleId="Podpis10">
    <w:name w:val="Podpis10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661A0"/>
    <w:pPr>
      <w:widowControl w:val="0"/>
      <w:suppressLineNumbers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next w:val="Tekstpodstawowy"/>
    <w:link w:val="NagwekZnak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character" w:customStyle="1" w:styleId="NagwekZnak">
    <w:name w:val="Nagłówek Znak"/>
    <w:basedOn w:val="Domylnaczcionkaakapitu"/>
    <w:link w:val="Nagwek"/>
    <w:rsid w:val="003661A0"/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Nagwek10">
    <w:name w:val="Nagłówek1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3661A0"/>
    <w:pPr>
      <w:widowControl w:val="0"/>
      <w:suppressAutoHyphens/>
      <w:spacing w:after="0" w:line="240" w:lineRule="auto"/>
      <w:ind w:left="284" w:firstLine="1196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3661A0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3661A0"/>
    <w:pPr>
      <w:widowControl w:val="0"/>
      <w:suppressLineNumbers/>
      <w:suppressAutoHyphens/>
      <w:spacing w:after="0" w:line="240" w:lineRule="auto"/>
    </w:pPr>
    <w:rPr>
      <w:rFonts w:ascii="Tahoma" w:eastAsia="Tahoma" w:hAnsi="Tahoma" w:cs="Times New Roman"/>
      <w:sz w:val="14"/>
      <w:szCs w:val="24"/>
      <w:lang w:eastAsia="ar-SA"/>
    </w:rPr>
  </w:style>
  <w:style w:type="paragraph" w:customStyle="1" w:styleId="Nagwektabeli">
    <w:name w:val="Nagłówek tabeli"/>
    <w:basedOn w:val="Zawartotabeli"/>
    <w:rsid w:val="003661A0"/>
    <w:pPr>
      <w:jc w:val="center"/>
    </w:pPr>
    <w:rPr>
      <w:rFonts w:ascii="Arial" w:hAnsi="Arial"/>
      <w:b/>
      <w:bCs/>
      <w:iCs/>
    </w:rPr>
  </w:style>
  <w:style w:type="paragraph" w:customStyle="1" w:styleId="Podpis1">
    <w:name w:val="Podpis1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imes New Roman"/>
      <w:i/>
      <w:iCs/>
      <w:sz w:val="24"/>
      <w:szCs w:val="24"/>
      <w:lang w:eastAsia="ar-SA"/>
    </w:rPr>
  </w:style>
  <w:style w:type="paragraph" w:customStyle="1" w:styleId="Tabela">
    <w:name w:val="Tabela"/>
    <w:basedOn w:val="Podpis1"/>
    <w:rsid w:val="003661A0"/>
    <w:pPr>
      <w:spacing w:before="0" w:after="0"/>
    </w:pPr>
    <w:rPr>
      <w:rFonts w:ascii="Arial" w:hAnsi="Arial"/>
      <w:i w:val="0"/>
      <w:sz w:val="20"/>
    </w:rPr>
  </w:style>
  <w:style w:type="paragraph" w:customStyle="1" w:styleId="Zawartoramki">
    <w:name w:val="Zawartość ramki"/>
    <w:basedOn w:val="Tekstpodstawowy"/>
    <w:rsid w:val="003661A0"/>
  </w:style>
  <w:style w:type="paragraph" w:styleId="Tekstprzypisudolnego">
    <w:name w:val="footnote text"/>
    <w:basedOn w:val="Normalny"/>
    <w:link w:val="TekstprzypisudolnegoZnak"/>
    <w:semiHidden/>
    <w:rsid w:val="003661A0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Tahoma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661A0"/>
    <w:rPr>
      <w:rFonts w:ascii="Times New Roman" w:eastAsia="Tahoma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3661A0"/>
    <w:pPr>
      <w:widowControl w:val="0"/>
      <w:suppressAutoHyphens/>
      <w:spacing w:after="0" w:line="240" w:lineRule="auto"/>
      <w:jc w:val="center"/>
    </w:pPr>
    <w:rPr>
      <w:rFonts w:ascii="Times New Roman" w:eastAsia="Tahoma" w:hAnsi="Times New Roman" w:cs="Times New Roman"/>
      <w:b/>
      <w:sz w:val="24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3661A0"/>
    <w:rPr>
      <w:rFonts w:ascii="Times New Roman" w:eastAsia="Tahoma" w:hAnsi="Times New Roman" w:cs="Times New Roman"/>
      <w:b/>
      <w:sz w:val="24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3661A0"/>
    <w:pPr>
      <w:suppressAutoHyphens/>
      <w:spacing w:after="0" w:line="240" w:lineRule="auto"/>
      <w:ind w:left="227" w:right="227"/>
      <w:jc w:val="center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Cytat">
    <w:name w:val="Quote"/>
    <w:basedOn w:val="Normalny"/>
    <w:link w:val="CytatZnak"/>
    <w:qFormat/>
    <w:rsid w:val="003661A0"/>
    <w:pPr>
      <w:widowControl w:val="0"/>
      <w:suppressAutoHyphens/>
      <w:spacing w:after="283" w:line="240" w:lineRule="auto"/>
      <w:ind w:left="567" w:right="567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CytatZnak">
    <w:name w:val="Cytat Znak"/>
    <w:basedOn w:val="Domylnaczcionkaakapitu"/>
    <w:link w:val="Cytat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Liniapozioma">
    <w:name w:val="Linia pozioma"/>
    <w:basedOn w:val="Normalny"/>
    <w:next w:val="Tekstpodstawowy"/>
    <w:rsid w:val="003661A0"/>
    <w:pPr>
      <w:widowControl w:val="0"/>
      <w:suppressLineNumbers/>
      <w:pBdr>
        <w:bottom w:val="double" w:sz="1" w:space="0" w:color="808080"/>
      </w:pBdr>
      <w:suppressAutoHyphens/>
      <w:spacing w:after="283" w:line="240" w:lineRule="auto"/>
    </w:pPr>
    <w:rPr>
      <w:rFonts w:ascii="Times New Roman" w:eastAsia="Tahoma" w:hAnsi="Times New Roman" w:cs="Times New Roman"/>
      <w:sz w:val="12"/>
      <w:szCs w:val="12"/>
      <w:lang w:eastAsia="ar-SA"/>
    </w:rPr>
  </w:style>
  <w:style w:type="paragraph" w:customStyle="1" w:styleId="Nagwek9">
    <w:name w:val="Nagłówek9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9">
    <w:name w:val="Podpis9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80">
    <w:name w:val="Nagłówek8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8">
    <w:name w:val="Podpis8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7">
    <w:name w:val="Nagłówek7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7">
    <w:name w:val="Podpis7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6">
    <w:name w:val="Nagłówek6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6">
    <w:name w:val="Podpis6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50">
    <w:name w:val="Nagłówek5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5">
    <w:name w:val="Podpis5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4">
    <w:name w:val="Podpis4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3">
    <w:name w:val="Nagłówek3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imes New Roman"/>
      <w:i/>
      <w:iCs/>
      <w:sz w:val="24"/>
      <w:szCs w:val="24"/>
      <w:lang w:eastAsia="ar-SA"/>
    </w:rPr>
  </w:style>
  <w:style w:type="paragraph" w:customStyle="1" w:styleId="Nagwek20">
    <w:name w:val="Nagłówek2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NormalnyWeb">
    <w:name w:val="Normal (Web)"/>
    <w:basedOn w:val="Normalny"/>
    <w:rsid w:val="003661A0"/>
    <w:pPr>
      <w:suppressAutoHyphens/>
      <w:autoSpaceDE w:val="0"/>
      <w:spacing w:before="100" w:after="10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FR1">
    <w:name w:val="FR1"/>
    <w:rsid w:val="003661A0"/>
    <w:pPr>
      <w:widowControl w:val="0"/>
      <w:suppressAutoHyphens/>
      <w:spacing w:after="0" w:line="240" w:lineRule="auto"/>
      <w:ind w:right="8000"/>
      <w:jc w:val="center"/>
    </w:pPr>
    <w:rPr>
      <w:rFonts w:ascii="Arial Narrow" w:eastAsia="Times New Roman" w:hAnsi="Arial Narrow" w:cs="Times New Roman"/>
      <w:sz w:val="16"/>
      <w:szCs w:val="20"/>
      <w:lang w:eastAsia="ar-SA"/>
    </w:rPr>
  </w:style>
  <w:style w:type="paragraph" w:customStyle="1" w:styleId="Tekstpodstawowy31">
    <w:name w:val="Tekst podstawowy 31"/>
    <w:basedOn w:val="Normalny"/>
    <w:rsid w:val="003661A0"/>
    <w:pPr>
      <w:widowControl w:val="0"/>
      <w:tabs>
        <w:tab w:val="left" w:pos="0"/>
      </w:tabs>
      <w:suppressAutoHyphens/>
      <w:spacing w:after="0" w:line="360" w:lineRule="auto"/>
      <w:jc w:val="both"/>
    </w:pPr>
    <w:rPr>
      <w:rFonts w:ascii="Arial" w:eastAsia="Tahoma" w:hAnsi="Arial" w:cs="Times New Roman"/>
      <w:szCs w:val="24"/>
      <w:lang w:eastAsia="ar-SA"/>
    </w:rPr>
  </w:style>
  <w:style w:type="paragraph" w:customStyle="1" w:styleId="Mojtext">
    <w:name w:val="Moj text"/>
    <w:basedOn w:val="Normalny"/>
    <w:rsid w:val="003661A0"/>
    <w:pPr>
      <w:widowControl w:val="0"/>
      <w:suppressAutoHyphens/>
      <w:spacing w:after="0" w:line="360" w:lineRule="auto"/>
      <w:jc w:val="both"/>
    </w:pPr>
    <w:rPr>
      <w:rFonts w:ascii="Times New Roman" w:eastAsia="Tahoma" w:hAnsi="Times New Roman" w:cs="Times New Roman"/>
      <w:sz w:val="26"/>
      <w:szCs w:val="24"/>
      <w:lang w:eastAsia="ar-SA"/>
    </w:rPr>
  </w:style>
  <w:style w:type="paragraph" w:customStyle="1" w:styleId="Zalacznik">
    <w:name w:val="Zalacznik"/>
    <w:basedOn w:val="Mojtext"/>
    <w:rsid w:val="003661A0"/>
    <w:pPr>
      <w:jc w:val="right"/>
    </w:pPr>
    <w:rPr>
      <w:sz w:val="20"/>
    </w:rPr>
  </w:style>
  <w:style w:type="paragraph" w:customStyle="1" w:styleId="Tytulzalacznika">
    <w:name w:val="Tytul zalacznika"/>
    <w:basedOn w:val="Mojtext"/>
    <w:rsid w:val="003661A0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rsid w:val="003661A0"/>
    <w:pPr>
      <w:widowControl w:val="0"/>
      <w:tabs>
        <w:tab w:val="left" w:pos="0"/>
      </w:tabs>
      <w:suppressAutoHyphens/>
      <w:spacing w:after="0" w:line="360" w:lineRule="auto"/>
    </w:pPr>
    <w:rPr>
      <w:rFonts w:ascii="Arial" w:eastAsia="Tahoma" w:hAnsi="Arial" w:cs="Times New Roman"/>
      <w:szCs w:val="24"/>
      <w:lang w:eastAsia="ar-SA"/>
    </w:rPr>
  </w:style>
  <w:style w:type="paragraph" w:customStyle="1" w:styleId="Normalny1">
    <w:name w:val="Normalny1"/>
    <w:rsid w:val="003661A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lang w:eastAsia="ar-SA"/>
    </w:rPr>
  </w:style>
  <w:style w:type="paragraph" w:styleId="Tekstdymka">
    <w:name w:val="Balloon Text"/>
    <w:basedOn w:val="Normalny"/>
    <w:link w:val="TekstdymkaZnak"/>
    <w:rsid w:val="003661A0"/>
    <w:pPr>
      <w:widowControl w:val="0"/>
      <w:suppressAutoHyphens/>
      <w:spacing w:after="0" w:line="240" w:lineRule="auto"/>
    </w:pPr>
    <w:rPr>
      <w:rFonts w:ascii="Tahoma" w:eastAsia="Tahoma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rsid w:val="003661A0"/>
    <w:rPr>
      <w:rFonts w:ascii="Tahoma" w:eastAsia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4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BC8FC-EF63-4C55-A0BD-D040416B7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761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6</cp:revision>
  <cp:lastPrinted>2019-09-18T06:37:00Z</cp:lastPrinted>
  <dcterms:created xsi:type="dcterms:W3CDTF">2019-10-17T05:49:00Z</dcterms:created>
  <dcterms:modified xsi:type="dcterms:W3CDTF">2019-10-17T05:56:00Z</dcterms:modified>
</cp:coreProperties>
</file>