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375E3" w:rsidRDefault="002375E3">
      <w:pPr>
        <w:pStyle w:val="western"/>
        <w:spacing w:before="57" w:after="57" w:line="102" w:lineRule="atLeast"/>
        <w:ind w:left="-17"/>
        <w:rPr>
          <w:b/>
          <w:bCs/>
          <w:color w:val="000000" w:themeColor="text1"/>
          <w:sz w:val="20"/>
          <w:szCs w:val="20"/>
        </w:rPr>
      </w:pPr>
    </w:p>
    <w:p w:rsidR="002375E3" w:rsidRDefault="002375E3" w:rsidP="001A1B06">
      <w:pPr>
        <w:pStyle w:val="Tekstpodstawowy"/>
        <w:tabs>
          <w:tab w:val="left" w:pos="1560"/>
        </w:tabs>
        <w:spacing w:line="100" w:lineRule="atLeast"/>
        <w:rPr>
          <w:rFonts w:ascii="Times New Roman" w:hAnsi="Times New Roman" w:cs="Times New Roman"/>
          <w:b/>
          <w:sz w:val="20"/>
          <w:szCs w:val="20"/>
        </w:rPr>
      </w:pPr>
    </w:p>
    <w:p w:rsidR="001A1B06" w:rsidRPr="001A1B06" w:rsidRDefault="001A1B06" w:rsidP="00090748">
      <w:pPr>
        <w:pStyle w:val="Tekstpodstawowy"/>
        <w:tabs>
          <w:tab w:val="left" w:pos="1560"/>
        </w:tabs>
        <w:spacing w:after="0" w:line="100" w:lineRule="atLeast"/>
        <w:rPr>
          <w:sz w:val="20"/>
          <w:szCs w:val="20"/>
        </w:rPr>
      </w:pPr>
      <w:r w:rsidRPr="001A1B06">
        <w:rPr>
          <w:b/>
          <w:sz w:val="20"/>
          <w:szCs w:val="20"/>
        </w:rPr>
        <w:t>Miejskie Zakłady Komunalne Spółka z o.o.</w:t>
      </w:r>
      <w:r w:rsidRPr="001A1B06">
        <w:rPr>
          <w:b/>
          <w:sz w:val="20"/>
          <w:szCs w:val="20"/>
        </w:rPr>
        <w:tab/>
      </w:r>
      <w:r w:rsidRPr="001A1B06">
        <w:rPr>
          <w:b/>
          <w:sz w:val="20"/>
          <w:szCs w:val="20"/>
        </w:rPr>
        <w:tab/>
      </w:r>
      <w:r w:rsidRPr="001A1B06">
        <w:rPr>
          <w:b/>
          <w:sz w:val="20"/>
          <w:szCs w:val="20"/>
        </w:rPr>
        <w:tab/>
      </w:r>
      <w:r w:rsidRPr="001A1B06">
        <w:rPr>
          <w:b/>
          <w:sz w:val="20"/>
          <w:szCs w:val="20"/>
        </w:rPr>
        <w:tab/>
      </w:r>
      <w:r w:rsidRPr="001A1B06">
        <w:rPr>
          <w:b/>
          <w:sz w:val="20"/>
          <w:szCs w:val="20"/>
        </w:rPr>
        <w:tab/>
      </w:r>
      <w:r w:rsidR="008577BB">
        <w:rPr>
          <w:b/>
          <w:sz w:val="20"/>
          <w:szCs w:val="20"/>
        </w:rPr>
        <w:t xml:space="preserve">                </w:t>
      </w:r>
      <w:r w:rsidR="00692062">
        <w:rPr>
          <w:sz w:val="20"/>
          <w:szCs w:val="20"/>
        </w:rPr>
        <w:t>ZAŁĄCZNIK NR</w:t>
      </w:r>
      <w:r w:rsidRPr="001A1B06">
        <w:rPr>
          <w:rFonts w:eastAsia="Arial"/>
          <w:sz w:val="20"/>
          <w:szCs w:val="20"/>
        </w:rPr>
        <w:t xml:space="preserve"> </w:t>
      </w:r>
      <w:r w:rsidR="00692062">
        <w:rPr>
          <w:sz w:val="20"/>
          <w:szCs w:val="20"/>
        </w:rPr>
        <w:t xml:space="preserve">1 </w:t>
      </w:r>
    </w:p>
    <w:p w:rsidR="001A1B06" w:rsidRPr="001A1B06" w:rsidRDefault="001A1B06" w:rsidP="00090748">
      <w:pPr>
        <w:pStyle w:val="Tekstpodstawowy"/>
        <w:tabs>
          <w:tab w:val="left" w:pos="1560"/>
        </w:tabs>
        <w:spacing w:after="0" w:line="100" w:lineRule="atLeast"/>
        <w:rPr>
          <w:b/>
          <w:sz w:val="20"/>
          <w:szCs w:val="20"/>
        </w:rPr>
      </w:pPr>
      <w:r w:rsidRPr="001A1B06">
        <w:rPr>
          <w:b/>
          <w:sz w:val="20"/>
          <w:szCs w:val="20"/>
        </w:rPr>
        <w:t xml:space="preserve">ul. Kopernika 4a, </w:t>
      </w:r>
    </w:p>
    <w:p w:rsidR="001A1B06" w:rsidRPr="001A1B06" w:rsidRDefault="001A1B06" w:rsidP="00090748">
      <w:pPr>
        <w:pStyle w:val="Tekstpodstawowy"/>
        <w:tabs>
          <w:tab w:val="left" w:pos="1560"/>
        </w:tabs>
        <w:spacing w:after="0" w:line="100" w:lineRule="atLeast"/>
        <w:rPr>
          <w:b/>
          <w:sz w:val="20"/>
          <w:szCs w:val="20"/>
        </w:rPr>
      </w:pPr>
      <w:r w:rsidRPr="001A1B06">
        <w:rPr>
          <w:b/>
          <w:sz w:val="20"/>
          <w:szCs w:val="20"/>
        </w:rPr>
        <w:t>66-470 Kostrzyn nad Odrą</w:t>
      </w:r>
    </w:p>
    <w:p w:rsidR="001A1B06" w:rsidRPr="001A1B06" w:rsidRDefault="001A1B06" w:rsidP="003E5A59">
      <w:pPr>
        <w:pStyle w:val="Tekstpodstawowy"/>
        <w:tabs>
          <w:tab w:val="left" w:pos="1560"/>
        </w:tabs>
        <w:spacing w:line="100" w:lineRule="atLeast"/>
        <w:jc w:val="center"/>
        <w:rPr>
          <w:sz w:val="20"/>
          <w:szCs w:val="20"/>
        </w:rPr>
      </w:pPr>
      <w:r w:rsidRPr="001A1B06">
        <w:rPr>
          <w:b/>
          <w:sz w:val="20"/>
          <w:szCs w:val="20"/>
        </w:rPr>
        <w:t>O F E R T A</w:t>
      </w:r>
    </w:p>
    <w:p w:rsidR="001A1B06" w:rsidRPr="001A1B06" w:rsidRDefault="001A1B06" w:rsidP="00090748">
      <w:pPr>
        <w:pStyle w:val="Tekstpodstawowy"/>
        <w:numPr>
          <w:ilvl w:val="0"/>
          <w:numId w:val="26"/>
        </w:numPr>
        <w:tabs>
          <w:tab w:val="left" w:pos="-720"/>
        </w:tabs>
        <w:autoSpaceDN w:val="0"/>
        <w:spacing w:after="0"/>
        <w:jc w:val="left"/>
        <w:rPr>
          <w:sz w:val="20"/>
          <w:szCs w:val="20"/>
        </w:rPr>
      </w:pPr>
      <w:r w:rsidRPr="001A1B06">
        <w:rPr>
          <w:sz w:val="20"/>
          <w:szCs w:val="20"/>
        </w:rPr>
        <w:t>Nazwa Wykonawcy: ...................................................................</w:t>
      </w:r>
      <w:r>
        <w:rPr>
          <w:sz w:val="20"/>
          <w:szCs w:val="20"/>
        </w:rPr>
        <w:t>.......................................</w:t>
      </w:r>
      <w:r w:rsidRPr="001A1B06">
        <w:rPr>
          <w:sz w:val="20"/>
          <w:szCs w:val="20"/>
        </w:rPr>
        <w:t>.....................</w:t>
      </w:r>
    </w:p>
    <w:p w:rsidR="001A1B06" w:rsidRPr="001A1B06" w:rsidRDefault="001A1B06" w:rsidP="00090748">
      <w:pPr>
        <w:pStyle w:val="Tekstpodstawowy"/>
        <w:tabs>
          <w:tab w:val="left" w:pos="1440"/>
        </w:tabs>
        <w:spacing w:after="0" w:line="480" w:lineRule="auto"/>
        <w:ind w:left="720"/>
        <w:rPr>
          <w:sz w:val="20"/>
          <w:szCs w:val="20"/>
        </w:rPr>
      </w:pPr>
      <w:r w:rsidRPr="001A1B06">
        <w:rPr>
          <w:sz w:val="20"/>
          <w:szCs w:val="20"/>
        </w:rPr>
        <w:t>Adres:....................................................................................</w:t>
      </w:r>
      <w:r w:rsidR="00CB3F7A">
        <w:rPr>
          <w:sz w:val="20"/>
          <w:szCs w:val="20"/>
        </w:rPr>
        <w:t>................................</w:t>
      </w:r>
      <w:r w:rsidRPr="001A1B06">
        <w:rPr>
          <w:sz w:val="20"/>
          <w:szCs w:val="20"/>
        </w:rPr>
        <w:t>..................................</w:t>
      </w:r>
    </w:p>
    <w:p w:rsidR="001A1B06" w:rsidRPr="001A1B06" w:rsidRDefault="001A1B06" w:rsidP="00090748">
      <w:pPr>
        <w:pStyle w:val="Tekstpodstawowy"/>
        <w:tabs>
          <w:tab w:val="left" w:pos="1440"/>
        </w:tabs>
        <w:spacing w:after="0"/>
        <w:ind w:left="720"/>
        <w:rPr>
          <w:sz w:val="20"/>
          <w:szCs w:val="20"/>
        </w:rPr>
      </w:pPr>
      <w:r w:rsidRPr="001A1B06">
        <w:rPr>
          <w:sz w:val="20"/>
          <w:szCs w:val="20"/>
        </w:rPr>
        <w:t>adres poczty elektronicznej: ..................................................</w:t>
      </w:r>
      <w:r w:rsidR="00D56620">
        <w:rPr>
          <w:sz w:val="20"/>
          <w:szCs w:val="20"/>
        </w:rPr>
        <w:t>........................................</w:t>
      </w:r>
      <w:r w:rsidRPr="001A1B06">
        <w:rPr>
          <w:sz w:val="20"/>
          <w:szCs w:val="20"/>
        </w:rPr>
        <w:t>.........................</w:t>
      </w:r>
    </w:p>
    <w:p w:rsidR="001A1B06" w:rsidRPr="001A1B06" w:rsidRDefault="001A1B06" w:rsidP="00090748">
      <w:pPr>
        <w:pStyle w:val="Tekstpodstawowy"/>
        <w:tabs>
          <w:tab w:val="left" w:pos="1440"/>
        </w:tabs>
        <w:spacing w:after="0"/>
        <w:ind w:left="720"/>
        <w:rPr>
          <w:sz w:val="20"/>
          <w:szCs w:val="20"/>
        </w:rPr>
      </w:pPr>
      <w:r w:rsidRPr="001A1B06">
        <w:rPr>
          <w:sz w:val="20"/>
          <w:szCs w:val="20"/>
        </w:rPr>
        <w:t>nr telefonu: ................</w:t>
      </w:r>
      <w:r w:rsidR="00D56620">
        <w:rPr>
          <w:sz w:val="20"/>
          <w:szCs w:val="20"/>
        </w:rPr>
        <w:t>...............................</w:t>
      </w:r>
      <w:r w:rsidRPr="001A1B06">
        <w:rPr>
          <w:sz w:val="20"/>
          <w:szCs w:val="20"/>
        </w:rPr>
        <w:t>...............nr faksu: ....................</w:t>
      </w:r>
      <w:r w:rsidR="00D56620">
        <w:rPr>
          <w:sz w:val="20"/>
          <w:szCs w:val="20"/>
        </w:rPr>
        <w:t>..............................</w:t>
      </w:r>
      <w:r w:rsidRPr="001A1B06">
        <w:rPr>
          <w:sz w:val="20"/>
          <w:szCs w:val="20"/>
        </w:rPr>
        <w:t>..............</w:t>
      </w:r>
    </w:p>
    <w:p w:rsidR="001A1B06" w:rsidRPr="001A1B06" w:rsidRDefault="001A1B06" w:rsidP="00090748">
      <w:pPr>
        <w:pStyle w:val="Tekstpodstawowy"/>
        <w:tabs>
          <w:tab w:val="left" w:pos="1440"/>
        </w:tabs>
        <w:spacing w:after="0"/>
        <w:ind w:left="720"/>
        <w:rPr>
          <w:sz w:val="20"/>
          <w:szCs w:val="20"/>
        </w:rPr>
      </w:pPr>
      <w:r w:rsidRPr="001A1B06">
        <w:rPr>
          <w:sz w:val="20"/>
          <w:szCs w:val="20"/>
        </w:rPr>
        <w:t>Osoba do kontaktu w sprawie oferty …………………………………………………tel. ………</w:t>
      </w:r>
      <w:r w:rsidR="00D56620">
        <w:rPr>
          <w:sz w:val="20"/>
          <w:szCs w:val="20"/>
        </w:rPr>
        <w:t>…….</w:t>
      </w:r>
      <w:r w:rsidRPr="001A1B06">
        <w:rPr>
          <w:sz w:val="20"/>
          <w:szCs w:val="20"/>
        </w:rPr>
        <w:t>……</w:t>
      </w:r>
    </w:p>
    <w:p w:rsidR="001A1B06" w:rsidRPr="00C178B6" w:rsidRDefault="001A1B06" w:rsidP="00C178B6">
      <w:pPr>
        <w:pStyle w:val="Tekstpodstawowy"/>
        <w:numPr>
          <w:ilvl w:val="0"/>
          <w:numId w:val="26"/>
        </w:numPr>
        <w:tabs>
          <w:tab w:val="left" w:pos="-720"/>
        </w:tabs>
        <w:autoSpaceDN w:val="0"/>
        <w:spacing w:line="100" w:lineRule="atLeast"/>
        <w:rPr>
          <w:bCs/>
          <w:sz w:val="20"/>
          <w:szCs w:val="20"/>
        </w:rPr>
      </w:pPr>
      <w:r w:rsidRPr="001A1B06">
        <w:rPr>
          <w:bCs/>
          <w:sz w:val="20"/>
          <w:szCs w:val="20"/>
        </w:rPr>
        <w:t>W odpowiedzi na ogłoszenie o przetargu w trybie przetargu nieograniczonego składamy ofertę na:</w:t>
      </w:r>
    </w:p>
    <w:p w:rsidR="009F0F7D" w:rsidRDefault="009F0F7D" w:rsidP="009F0F7D">
      <w:pPr>
        <w:pStyle w:val="Tekstpodstawowy"/>
        <w:tabs>
          <w:tab w:val="left" w:pos="1440"/>
        </w:tabs>
        <w:spacing w:after="0"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</w:t>
      </w:r>
      <w:r w:rsidR="00B3554D">
        <w:rPr>
          <w:b/>
          <w:bCs/>
          <w:sz w:val="20"/>
          <w:szCs w:val="20"/>
        </w:rPr>
        <w:t>Dostawę</w:t>
      </w:r>
      <w:r w:rsidR="00E034A9">
        <w:rPr>
          <w:b/>
          <w:bCs/>
          <w:sz w:val="20"/>
          <w:szCs w:val="20"/>
        </w:rPr>
        <w:t xml:space="preserve"> używanej</w:t>
      </w:r>
      <w:r w:rsidR="00B3554D">
        <w:rPr>
          <w:b/>
          <w:bCs/>
          <w:sz w:val="20"/>
          <w:szCs w:val="20"/>
        </w:rPr>
        <w:t xml:space="preserve"> śmieciarki</w:t>
      </w:r>
    </w:p>
    <w:p w:rsidR="009F0F7D" w:rsidRDefault="009F0F7D" w:rsidP="001A1B06">
      <w:pPr>
        <w:pStyle w:val="Tekstpodstawowy"/>
        <w:tabs>
          <w:tab w:val="left" w:pos="1440"/>
        </w:tabs>
        <w:spacing w:after="0" w:line="240" w:lineRule="auto"/>
        <w:ind w:left="720"/>
        <w:rPr>
          <w:b/>
          <w:bCs/>
          <w:sz w:val="20"/>
          <w:szCs w:val="20"/>
        </w:rPr>
      </w:pPr>
    </w:p>
    <w:p w:rsidR="009F0F7D" w:rsidRPr="009F0F7D" w:rsidRDefault="009F0F7D" w:rsidP="009F0F7D">
      <w:pPr>
        <w:pStyle w:val="Tekstpodstawowy"/>
        <w:tabs>
          <w:tab w:val="left" w:pos="1440"/>
        </w:tabs>
        <w:spacing w:line="240" w:lineRule="auto"/>
        <w:rPr>
          <w:bCs/>
          <w:sz w:val="20"/>
          <w:szCs w:val="20"/>
          <w:lang w:bidi="pl-PL"/>
        </w:rPr>
      </w:pPr>
      <w:r>
        <w:rPr>
          <w:b/>
          <w:bCs/>
          <w:sz w:val="20"/>
          <w:szCs w:val="20"/>
          <w:lang w:bidi="pl-PL"/>
        </w:rPr>
        <w:t xml:space="preserve">            </w:t>
      </w:r>
      <w:r w:rsidRPr="009F0F7D">
        <w:rPr>
          <w:bCs/>
          <w:sz w:val="20"/>
          <w:szCs w:val="20"/>
          <w:lang w:bidi="pl-PL"/>
        </w:rPr>
        <w:t xml:space="preserve"> Podwozie (producent) ……………………………………………………………………………</w:t>
      </w:r>
      <w:r>
        <w:rPr>
          <w:bCs/>
          <w:sz w:val="20"/>
          <w:szCs w:val="20"/>
          <w:lang w:bidi="pl-PL"/>
        </w:rPr>
        <w:t>..</w:t>
      </w:r>
      <w:r w:rsidRPr="009F0F7D">
        <w:rPr>
          <w:bCs/>
          <w:sz w:val="20"/>
          <w:szCs w:val="20"/>
          <w:lang w:bidi="pl-PL"/>
        </w:rPr>
        <w:t>………</w:t>
      </w:r>
    </w:p>
    <w:p w:rsidR="009F0F7D" w:rsidRPr="009F0F7D" w:rsidRDefault="009F0F7D" w:rsidP="009F0F7D">
      <w:pPr>
        <w:pStyle w:val="Tekstpodstawowy"/>
        <w:tabs>
          <w:tab w:val="left" w:pos="1440"/>
        </w:tabs>
        <w:spacing w:line="240" w:lineRule="auto"/>
        <w:ind w:left="720"/>
        <w:rPr>
          <w:bCs/>
          <w:sz w:val="20"/>
          <w:szCs w:val="20"/>
          <w:lang w:bidi="pl-PL"/>
        </w:rPr>
      </w:pPr>
      <w:r w:rsidRPr="009F0F7D">
        <w:rPr>
          <w:bCs/>
          <w:sz w:val="20"/>
          <w:szCs w:val="20"/>
          <w:lang w:bidi="pl-PL"/>
        </w:rPr>
        <w:t>Typ/model: …………………………………………… rok produkcji………………………………………</w:t>
      </w:r>
    </w:p>
    <w:p w:rsidR="009F0F7D" w:rsidRPr="009F0F7D" w:rsidRDefault="009F0F7D" w:rsidP="009F0F7D">
      <w:pPr>
        <w:pStyle w:val="Tekstpodstawowy"/>
        <w:tabs>
          <w:tab w:val="left" w:pos="1440"/>
        </w:tabs>
        <w:spacing w:line="240" w:lineRule="auto"/>
        <w:ind w:left="720"/>
        <w:rPr>
          <w:bCs/>
          <w:sz w:val="20"/>
          <w:szCs w:val="20"/>
          <w:lang w:bidi="pl-PL"/>
        </w:rPr>
      </w:pPr>
      <w:r w:rsidRPr="009F0F7D">
        <w:rPr>
          <w:bCs/>
          <w:sz w:val="20"/>
          <w:szCs w:val="20"/>
          <w:lang w:bidi="pl-PL"/>
        </w:rPr>
        <w:t>Zabudowa (producent) ………………………………………………………………………</w:t>
      </w:r>
      <w:r>
        <w:rPr>
          <w:bCs/>
          <w:sz w:val="20"/>
          <w:szCs w:val="20"/>
          <w:lang w:bidi="pl-PL"/>
        </w:rPr>
        <w:t>….</w:t>
      </w:r>
      <w:r w:rsidRPr="009F0F7D">
        <w:rPr>
          <w:bCs/>
          <w:sz w:val="20"/>
          <w:szCs w:val="20"/>
          <w:lang w:bidi="pl-PL"/>
        </w:rPr>
        <w:t>…………</w:t>
      </w:r>
    </w:p>
    <w:p w:rsidR="009F0F7D" w:rsidRPr="009F0F7D" w:rsidRDefault="009F0F7D" w:rsidP="009F0F7D">
      <w:pPr>
        <w:pStyle w:val="Tekstpodstawowy"/>
        <w:tabs>
          <w:tab w:val="left" w:pos="1440"/>
        </w:tabs>
        <w:spacing w:line="240" w:lineRule="auto"/>
        <w:ind w:left="720"/>
        <w:rPr>
          <w:bCs/>
          <w:sz w:val="20"/>
          <w:szCs w:val="20"/>
          <w:lang w:bidi="pl-PL"/>
        </w:rPr>
      </w:pPr>
      <w:r w:rsidRPr="009F0F7D">
        <w:rPr>
          <w:bCs/>
          <w:sz w:val="20"/>
          <w:szCs w:val="20"/>
          <w:lang w:bidi="pl-PL"/>
        </w:rPr>
        <w:t>Typ/model: ………………………………………… rok produkcji ……………………………..………...</w:t>
      </w:r>
    </w:p>
    <w:p w:rsidR="001A1B06" w:rsidRPr="001A1B06" w:rsidRDefault="001A1B06" w:rsidP="009F0F7D">
      <w:pPr>
        <w:pStyle w:val="Tekstpodstawowy"/>
        <w:tabs>
          <w:tab w:val="left" w:pos="1440"/>
        </w:tabs>
        <w:spacing w:after="0" w:line="240" w:lineRule="auto"/>
        <w:rPr>
          <w:bCs/>
          <w:i/>
          <w:sz w:val="20"/>
          <w:szCs w:val="20"/>
        </w:rPr>
      </w:pPr>
    </w:p>
    <w:p w:rsidR="001A1B06" w:rsidRPr="001A1B06" w:rsidRDefault="001A1B06" w:rsidP="001A1B06">
      <w:pPr>
        <w:pStyle w:val="Tekstpodstawowy"/>
        <w:tabs>
          <w:tab w:val="left" w:pos="1440"/>
        </w:tabs>
        <w:ind w:left="720"/>
        <w:rPr>
          <w:sz w:val="20"/>
          <w:szCs w:val="20"/>
        </w:rPr>
      </w:pPr>
      <w:r w:rsidRPr="001A1B06">
        <w:rPr>
          <w:bCs/>
          <w:sz w:val="20"/>
          <w:szCs w:val="20"/>
        </w:rPr>
        <w:t xml:space="preserve">spełniającej wymagania załącznika nr 2 do </w:t>
      </w:r>
      <w:r w:rsidRPr="00E17957">
        <w:rPr>
          <w:bCs/>
          <w:sz w:val="20"/>
          <w:szCs w:val="20"/>
        </w:rPr>
        <w:t xml:space="preserve">SIWZ, za cenę netto: </w:t>
      </w:r>
      <w:r w:rsidR="004A4911" w:rsidRPr="00E17957">
        <w:rPr>
          <w:bCs/>
          <w:sz w:val="20"/>
          <w:szCs w:val="20"/>
        </w:rPr>
        <w:t>…………………………………... zł</w:t>
      </w:r>
    </w:p>
    <w:p w:rsidR="001A1B06" w:rsidRPr="001A1B06" w:rsidRDefault="001A1B06" w:rsidP="001A1B06">
      <w:pPr>
        <w:pStyle w:val="Tekstpodstawowy"/>
        <w:tabs>
          <w:tab w:val="left" w:pos="1440"/>
        </w:tabs>
        <w:ind w:left="720"/>
        <w:rPr>
          <w:sz w:val="20"/>
          <w:szCs w:val="20"/>
        </w:rPr>
      </w:pPr>
      <w:r w:rsidRPr="001A1B06">
        <w:rPr>
          <w:sz w:val="20"/>
          <w:szCs w:val="20"/>
        </w:rPr>
        <w:t>podatek VAT 23% w kwocie ……………………………………..zł,</w:t>
      </w:r>
    </w:p>
    <w:p w:rsidR="001A1B06" w:rsidRDefault="001A1B06" w:rsidP="001A1B06">
      <w:pPr>
        <w:pStyle w:val="Tekstpodstawowy"/>
        <w:tabs>
          <w:tab w:val="left" w:pos="720"/>
          <w:tab w:val="left" w:pos="1440"/>
        </w:tabs>
        <w:ind w:left="720"/>
        <w:rPr>
          <w:b/>
          <w:sz w:val="20"/>
          <w:szCs w:val="20"/>
        </w:rPr>
      </w:pPr>
      <w:r w:rsidRPr="00E17957">
        <w:rPr>
          <w:b/>
          <w:sz w:val="20"/>
          <w:szCs w:val="20"/>
        </w:rPr>
        <w:t>cena brutto ……………………</w:t>
      </w:r>
      <w:r w:rsidR="00E034A9">
        <w:rPr>
          <w:b/>
          <w:sz w:val="20"/>
          <w:szCs w:val="20"/>
        </w:rPr>
        <w:t>………………….</w:t>
      </w:r>
      <w:r w:rsidRPr="00E17957">
        <w:rPr>
          <w:b/>
          <w:sz w:val="20"/>
          <w:szCs w:val="20"/>
        </w:rPr>
        <w:t>……</w:t>
      </w:r>
      <w:r w:rsidR="00E17957" w:rsidRPr="00E17957">
        <w:rPr>
          <w:b/>
          <w:sz w:val="20"/>
          <w:szCs w:val="20"/>
        </w:rPr>
        <w:t>…………</w:t>
      </w:r>
      <w:r w:rsidR="00F31860">
        <w:rPr>
          <w:b/>
          <w:sz w:val="20"/>
          <w:szCs w:val="20"/>
        </w:rPr>
        <w:t xml:space="preserve"> zł</w:t>
      </w:r>
    </w:p>
    <w:p w:rsidR="001B399F" w:rsidRPr="001A1B06" w:rsidRDefault="00F31860" w:rsidP="00E034A9">
      <w:pPr>
        <w:pStyle w:val="Tekstpodstawowy"/>
        <w:tabs>
          <w:tab w:val="left" w:pos="1440"/>
        </w:tabs>
        <w:spacing w:after="0"/>
        <w:ind w:left="720"/>
        <w:rPr>
          <w:sz w:val="20"/>
          <w:szCs w:val="20"/>
        </w:rPr>
      </w:pPr>
      <w:r>
        <w:rPr>
          <w:sz w:val="20"/>
          <w:szCs w:val="20"/>
        </w:rPr>
        <w:t>(słownie: ……………………………………………………</w:t>
      </w:r>
      <w:r w:rsidRPr="001A1B06">
        <w:rPr>
          <w:sz w:val="20"/>
          <w:szCs w:val="20"/>
        </w:rPr>
        <w:t>……………………</w:t>
      </w:r>
      <w:r w:rsidR="00C178B6">
        <w:rPr>
          <w:sz w:val="20"/>
          <w:szCs w:val="20"/>
        </w:rPr>
        <w:t>..</w:t>
      </w:r>
      <w:r w:rsidRPr="001A1B06">
        <w:rPr>
          <w:sz w:val="20"/>
          <w:szCs w:val="20"/>
        </w:rPr>
        <w:t>…</w:t>
      </w:r>
      <w:r w:rsidR="005450FB">
        <w:rPr>
          <w:sz w:val="20"/>
          <w:szCs w:val="20"/>
        </w:rPr>
        <w:t>…………………….……)</w:t>
      </w:r>
    </w:p>
    <w:p w:rsidR="001A1B06" w:rsidRPr="001A1B06" w:rsidRDefault="00E034A9" w:rsidP="001A1B06">
      <w:pPr>
        <w:pStyle w:val="Tekstpodstawowy"/>
        <w:tabs>
          <w:tab w:val="left" w:pos="720"/>
          <w:tab w:val="left" w:pos="1440"/>
        </w:tabs>
        <w:spacing w:after="0" w:line="240" w:lineRule="auto"/>
        <w:ind w:left="454"/>
        <w:rPr>
          <w:sz w:val="20"/>
          <w:szCs w:val="20"/>
        </w:rPr>
      </w:pPr>
      <w:r>
        <w:rPr>
          <w:sz w:val="20"/>
          <w:szCs w:val="20"/>
        </w:rPr>
        <w:t>3</w:t>
      </w:r>
      <w:r w:rsidR="001A1B06" w:rsidRPr="001A1B06">
        <w:rPr>
          <w:sz w:val="20"/>
          <w:szCs w:val="20"/>
        </w:rPr>
        <w:t>. Oświadczamy, że zapoznaliśmy się ze Specyfikacją Istotnych Warunków Zamówienia i nie wnosimy do niej zastrzeżeń.</w:t>
      </w:r>
    </w:p>
    <w:p w:rsidR="001A1B06" w:rsidRPr="001A1B06" w:rsidRDefault="00E034A9" w:rsidP="001A1B06">
      <w:pPr>
        <w:pStyle w:val="Tekstpodstawowy"/>
        <w:tabs>
          <w:tab w:val="left" w:pos="720"/>
        </w:tabs>
        <w:spacing w:after="0" w:line="240" w:lineRule="auto"/>
        <w:ind w:left="454"/>
        <w:rPr>
          <w:sz w:val="20"/>
          <w:szCs w:val="20"/>
        </w:rPr>
      </w:pPr>
      <w:r>
        <w:rPr>
          <w:sz w:val="20"/>
          <w:szCs w:val="20"/>
        </w:rPr>
        <w:t>4</w:t>
      </w:r>
      <w:r w:rsidR="001A1B06" w:rsidRPr="001A1B06">
        <w:rPr>
          <w:sz w:val="20"/>
          <w:szCs w:val="20"/>
        </w:rPr>
        <w:t>. Oświadczamy, że uważamy się za związanych niniejszą ofertą przez okres 30 dni.</w:t>
      </w:r>
    </w:p>
    <w:p w:rsidR="001A1B06" w:rsidRPr="001A1B06" w:rsidRDefault="00E034A9" w:rsidP="001A1B06">
      <w:pPr>
        <w:pStyle w:val="Tekstpodstawowy"/>
        <w:tabs>
          <w:tab w:val="left" w:pos="720"/>
        </w:tabs>
        <w:spacing w:after="0" w:line="100" w:lineRule="atLeast"/>
        <w:ind w:left="454"/>
        <w:rPr>
          <w:sz w:val="20"/>
          <w:szCs w:val="20"/>
        </w:rPr>
      </w:pPr>
      <w:r>
        <w:rPr>
          <w:sz w:val="20"/>
          <w:szCs w:val="20"/>
        </w:rPr>
        <w:t>5</w:t>
      </w:r>
      <w:r w:rsidR="001A1B06" w:rsidRPr="001A1B06">
        <w:rPr>
          <w:sz w:val="20"/>
          <w:szCs w:val="20"/>
        </w:rPr>
        <w:t>. Zobowiązujemy się, w przypadku przyznania nam zamówienia do zawarcia umowy.</w:t>
      </w:r>
    </w:p>
    <w:p w:rsidR="001A1B06" w:rsidRDefault="00E034A9" w:rsidP="001F77A2">
      <w:pPr>
        <w:pStyle w:val="Tekstpodstawowy"/>
        <w:tabs>
          <w:tab w:val="left" w:pos="720"/>
        </w:tabs>
        <w:spacing w:after="0" w:line="100" w:lineRule="atLeast"/>
        <w:ind w:left="454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6</w:t>
      </w:r>
      <w:r w:rsidR="00343489">
        <w:rPr>
          <w:color w:val="000000"/>
          <w:sz w:val="20"/>
          <w:szCs w:val="20"/>
        </w:rPr>
        <w:t xml:space="preserve">. </w:t>
      </w:r>
      <w:r w:rsidR="001A1B06" w:rsidRPr="001A1B06">
        <w:rPr>
          <w:color w:val="000000"/>
          <w:sz w:val="20"/>
          <w:szCs w:val="20"/>
        </w:rPr>
        <w:t>Oświadczamy, że zobowiąz</w:t>
      </w:r>
      <w:r w:rsidR="001E46EB">
        <w:rPr>
          <w:color w:val="000000"/>
          <w:sz w:val="20"/>
          <w:szCs w:val="20"/>
        </w:rPr>
        <w:t xml:space="preserve">ujemy się udzielić gwarancji </w:t>
      </w:r>
      <w:r w:rsidR="008C4ECE">
        <w:rPr>
          <w:color w:val="000000"/>
          <w:sz w:val="20"/>
          <w:szCs w:val="20"/>
        </w:rPr>
        <w:t>przez okres ………………/</w:t>
      </w:r>
      <w:r w:rsidR="001E46EB">
        <w:rPr>
          <w:color w:val="000000"/>
          <w:sz w:val="20"/>
          <w:szCs w:val="20"/>
        </w:rPr>
        <w:t xml:space="preserve"> </w:t>
      </w:r>
      <w:r w:rsidR="001F77A2">
        <w:rPr>
          <w:color w:val="000000"/>
          <w:sz w:val="20"/>
          <w:szCs w:val="20"/>
        </w:rPr>
        <w:t xml:space="preserve">słownie ………………… </w:t>
      </w:r>
      <w:r w:rsidR="001A1B06" w:rsidRPr="001A1B06">
        <w:rPr>
          <w:color w:val="000000"/>
          <w:sz w:val="20"/>
          <w:szCs w:val="20"/>
        </w:rPr>
        <w:t>miesięcy od daty</w:t>
      </w:r>
      <w:r w:rsidR="002B458F">
        <w:rPr>
          <w:color w:val="000000"/>
          <w:sz w:val="20"/>
          <w:szCs w:val="20"/>
        </w:rPr>
        <w:t xml:space="preserve"> wystawienia faktury (minimum 3</w:t>
      </w:r>
      <w:r w:rsidR="005A2071">
        <w:rPr>
          <w:color w:val="000000"/>
          <w:sz w:val="20"/>
          <w:szCs w:val="20"/>
        </w:rPr>
        <w:t xml:space="preserve"> m-ce), co nastąpi </w:t>
      </w:r>
      <w:r w:rsidR="00F67130">
        <w:rPr>
          <w:color w:val="000000"/>
          <w:sz w:val="20"/>
          <w:szCs w:val="20"/>
        </w:rPr>
        <w:t>po podpisaniu protokołu odbioru śmieciarki.</w:t>
      </w:r>
    </w:p>
    <w:p w:rsidR="00CF6D8C" w:rsidRPr="00F12419" w:rsidRDefault="00E034A9" w:rsidP="00F12419">
      <w:pPr>
        <w:pStyle w:val="Tekstpodstawowy"/>
        <w:tabs>
          <w:tab w:val="left" w:pos="720"/>
        </w:tabs>
        <w:spacing w:after="0" w:line="100" w:lineRule="atLeast"/>
        <w:ind w:left="454"/>
        <w:rPr>
          <w:rFonts w:eastAsia="Times New Roman"/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7</w:t>
      </w:r>
      <w:r w:rsidR="001A1B06" w:rsidRPr="00C77877">
        <w:rPr>
          <w:color w:val="000000" w:themeColor="text1"/>
          <w:sz w:val="20"/>
          <w:szCs w:val="20"/>
        </w:rPr>
        <w:t>. Zapewniamy czas naprawy w okres</w:t>
      </w:r>
      <w:r w:rsidR="00D65F36" w:rsidRPr="00C77877">
        <w:rPr>
          <w:color w:val="000000" w:themeColor="text1"/>
          <w:sz w:val="20"/>
          <w:szCs w:val="20"/>
        </w:rPr>
        <w:t>ie gwarancyjnym</w:t>
      </w:r>
      <w:r w:rsidR="001F77A2">
        <w:rPr>
          <w:color w:val="000000" w:themeColor="text1"/>
          <w:sz w:val="20"/>
          <w:szCs w:val="20"/>
        </w:rPr>
        <w:t xml:space="preserve"> </w:t>
      </w:r>
      <w:r w:rsidR="001A1B06" w:rsidRPr="00C77877">
        <w:rPr>
          <w:color w:val="000000" w:themeColor="text1"/>
          <w:sz w:val="20"/>
          <w:szCs w:val="20"/>
        </w:rPr>
        <w:t>(</w:t>
      </w:r>
      <w:r w:rsidR="00572EDD" w:rsidRPr="00C77877">
        <w:rPr>
          <w:color w:val="000000" w:themeColor="text1"/>
          <w:sz w:val="20"/>
          <w:szCs w:val="20"/>
        </w:rPr>
        <w:t xml:space="preserve">wymagany przez zamawiającego - </w:t>
      </w:r>
      <w:r w:rsidR="001A1B06" w:rsidRPr="00C77877">
        <w:rPr>
          <w:color w:val="000000" w:themeColor="text1"/>
          <w:sz w:val="20"/>
          <w:szCs w:val="20"/>
        </w:rPr>
        <w:t xml:space="preserve">maksymalnie </w:t>
      </w:r>
      <w:r w:rsidR="003B33E6">
        <w:rPr>
          <w:color w:val="000000" w:themeColor="text1"/>
          <w:sz w:val="20"/>
          <w:szCs w:val="20"/>
        </w:rPr>
        <w:t>do 14</w:t>
      </w:r>
      <w:r w:rsidR="00592E17" w:rsidRPr="00C77877">
        <w:rPr>
          <w:color w:val="000000" w:themeColor="text1"/>
          <w:sz w:val="20"/>
          <w:szCs w:val="20"/>
        </w:rPr>
        <w:t xml:space="preserve"> dni roboczych</w:t>
      </w:r>
      <w:r w:rsidR="00F32024" w:rsidRPr="00C77877">
        <w:rPr>
          <w:color w:val="000000" w:themeColor="text1"/>
          <w:sz w:val="20"/>
          <w:szCs w:val="20"/>
        </w:rPr>
        <w:t>)</w:t>
      </w:r>
      <w:r w:rsidR="001F77A2">
        <w:rPr>
          <w:color w:val="000000" w:themeColor="text1"/>
          <w:sz w:val="20"/>
          <w:szCs w:val="20"/>
        </w:rPr>
        <w:t xml:space="preserve"> do </w:t>
      </w:r>
      <w:r w:rsidR="00F32024" w:rsidRPr="00C77877">
        <w:rPr>
          <w:color w:val="000000" w:themeColor="text1"/>
          <w:sz w:val="20"/>
          <w:szCs w:val="20"/>
        </w:rPr>
        <w:t>……………..</w:t>
      </w:r>
      <w:r w:rsidR="001F77A2">
        <w:rPr>
          <w:color w:val="000000" w:themeColor="text1"/>
          <w:sz w:val="20"/>
          <w:szCs w:val="20"/>
        </w:rPr>
        <w:t xml:space="preserve"> dni roboczych</w:t>
      </w:r>
      <w:r w:rsidR="003B33E6">
        <w:rPr>
          <w:color w:val="000000" w:themeColor="text1"/>
          <w:sz w:val="20"/>
          <w:szCs w:val="20"/>
        </w:rPr>
        <w:t xml:space="preserve"> od dnia zgłoszenia drogą elektroniczną</w:t>
      </w:r>
      <w:r w:rsidR="001A1B06" w:rsidRPr="00C77877">
        <w:rPr>
          <w:rFonts w:eastAsia="Times New Roman"/>
          <w:color w:val="000000" w:themeColor="text1"/>
          <w:sz w:val="20"/>
          <w:szCs w:val="20"/>
        </w:rPr>
        <w:t>, kontakt pod adresem email: ……………………...………………...</w:t>
      </w:r>
    </w:p>
    <w:p w:rsidR="00682F75" w:rsidRPr="009F6116" w:rsidRDefault="00F12419" w:rsidP="00682F75">
      <w:pPr>
        <w:pStyle w:val="Tekstpodstawowy"/>
        <w:tabs>
          <w:tab w:val="left" w:pos="720"/>
        </w:tabs>
        <w:spacing w:line="100" w:lineRule="atLeast"/>
        <w:ind w:left="454"/>
        <w:rPr>
          <w:rFonts w:eastAsia="Times New Roman"/>
          <w:color w:val="000000" w:themeColor="text1"/>
          <w:sz w:val="20"/>
          <w:szCs w:val="20"/>
        </w:rPr>
      </w:pPr>
      <w:r>
        <w:rPr>
          <w:rFonts w:eastAsia="Times New Roman"/>
          <w:color w:val="000000" w:themeColor="text1"/>
          <w:sz w:val="20"/>
          <w:szCs w:val="20"/>
        </w:rPr>
        <w:t>8</w:t>
      </w:r>
      <w:r w:rsidR="0028453A">
        <w:rPr>
          <w:rFonts w:eastAsia="Times New Roman"/>
          <w:color w:val="000000" w:themeColor="text1"/>
          <w:sz w:val="20"/>
          <w:szCs w:val="20"/>
        </w:rPr>
        <w:t xml:space="preserve">. </w:t>
      </w:r>
      <w:r w:rsidR="00682F75" w:rsidRPr="009F6116">
        <w:rPr>
          <w:rFonts w:eastAsia="Times New Roman"/>
          <w:color w:val="000000" w:themeColor="text1"/>
          <w:sz w:val="20"/>
          <w:szCs w:val="20"/>
        </w:rPr>
        <w:t>Prosimy o zastrzeżenie oznaczonych informacji stanowiących tajemnicę handlową znajdujących się na niżej wymienionych dokumentach:</w:t>
      </w:r>
    </w:p>
    <w:p w:rsidR="00682F75" w:rsidRDefault="00682F75" w:rsidP="00682F75">
      <w:pPr>
        <w:pStyle w:val="Tekstpodstawowy"/>
        <w:tabs>
          <w:tab w:val="left" w:pos="720"/>
        </w:tabs>
        <w:spacing w:after="0" w:line="100" w:lineRule="atLeast"/>
        <w:ind w:left="454"/>
        <w:rPr>
          <w:rFonts w:eastAsia="Times New Roman"/>
          <w:color w:val="000000" w:themeColor="text1"/>
          <w:sz w:val="20"/>
          <w:szCs w:val="20"/>
        </w:rPr>
      </w:pPr>
      <w:r w:rsidRPr="009F6116">
        <w:rPr>
          <w:rFonts w:eastAsia="Times New Roman"/>
          <w:color w:val="000000" w:themeColor="text1"/>
          <w:sz w:val="20"/>
          <w:szCs w:val="20"/>
        </w:rPr>
        <w:t>……………………………………………………………………………………………………………</w:t>
      </w:r>
      <w:r w:rsidR="009F6116">
        <w:rPr>
          <w:rFonts w:eastAsia="Times New Roman"/>
          <w:color w:val="000000" w:themeColor="text1"/>
          <w:sz w:val="20"/>
          <w:szCs w:val="20"/>
        </w:rPr>
        <w:t>…..</w:t>
      </w:r>
      <w:r w:rsidRPr="009F6116">
        <w:rPr>
          <w:rFonts w:eastAsia="Times New Roman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…………………………………………………………………………………………………………………………….......................</w:t>
      </w:r>
      <w:r w:rsidR="008A6F17">
        <w:rPr>
          <w:rFonts w:eastAsia="Times New Roman"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F6116" w:rsidRPr="009F6116" w:rsidRDefault="009F6116" w:rsidP="00682F75">
      <w:pPr>
        <w:pStyle w:val="Tekstpodstawowy"/>
        <w:tabs>
          <w:tab w:val="left" w:pos="720"/>
        </w:tabs>
        <w:spacing w:after="0" w:line="100" w:lineRule="atLeast"/>
        <w:ind w:left="454"/>
        <w:rPr>
          <w:rFonts w:eastAsia="Times New Roman"/>
          <w:color w:val="000000" w:themeColor="text1"/>
          <w:sz w:val="20"/>
          <w:szCs w:val="20"/>
        </w:rPr>
      </w:pPr>
    </w:p>
    <w:p w:rsidR="001A1B06" w:rsidRPr="001A1B06" w:rsidRDefault="009767E4" w:rsidP="001A1B06">
      <w:pPr>
        <w:pStyle w:val="Tekstpodstawowy"/>
        <w:tabs>
          <w:tab w:val="left" w:pos="720"/>
        </w:tabs>
        <w:spacing w:after="0" w:line="100" w:lineRule="atLeast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F12419">
        <w:rPr>
          <w:sz w:val="20"/>
          <w:szCs w:val="20"/>
        </w:rPr>
        <w:t xml:space="preserve"> 9</w:t>
      </w:r>
      <w:r w:rsidR="001A1B06" w:rsidRPr="001A1B06">
        <w:rPr>
          <w:sz w:val="20"/>
          <w:szCs w:val="20"/>
        </w:rPr>
        <w:t xml:space="preserve">. Oświadczamy, że powierzymy podwykonawcom część zamówienia: </w:t>
      </w:r>
    </w:p>
    <w:p w:rsidR="001A1B06" w:rsidRPr="001A1B06" w:rsidRDefault="001A1B06" w:rsidP="001A1B06">
      <w:pPr>
        <w:pStyle w:val="Tekstpodstawowy"/>
        <w:tabs>
          <w:tab w:val="left" w:pos="1440"/>
        </w:tabs>
        <w:spacing w:after="0" w:line="100" w:lineRule="atLeast"/>
        <w:ind w:left="454"/>
        <w:rPr>
          <w:sz w:val="20"/>
          <w:szCs w:val="20"/>
        </w:rPr>
      </w:pPr>
      <w:r w:rsidRPr="001A1B06">
        <w:rPr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</w:p>
    <w:p w:rsidR="001A1B06" w:rsidRPr="001A1B06" w:rsidRDefault="001A1B06" w:rsidP="001A1B06">
      <w:pPr>
        <w:pStyle w:val="Tekstpodstawowy"/>
        <w:tabs>
          <w:tab w:val="left" w:pos="1440"/>
        </w:tabs>
        <w:spacing w:after="0" w:line="100" w:lineRule="atLeast"/>
        <w:ind w:left="454"/>
        <w:rPr>
          <w:sz w:val="20"/>
          <w:szCs w:val="20"/>
        </w:rPr>
      </w:pPr>
      <w:r w:rsidRPr="001A1B06">
        <w:rPr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</w:p>
    <w:p w:rsidR="001A1B06" w:rsidRPr="000B53C4" w:rsidRDefault="001A1B06" w:rsidP="00807CD1">
      <w:pPr>
        <w:pStyle w:val="Tekstpodstawowy"/>
        <w:tabs>
          <w:tab w:val="left" w:pos="1440"/>
        </w:tabs>
        <w:spacing w:after="0" w:line="100" w:lineRule="atLeast"/>
        <w:ind w:left="454"/>
        <w:jc w:val="center"/>
        <w:rPr>
          <w:i/>
          <w:szCs w:val="18"/>
        </w:rPr>
      </w:pPr>
      <w:r w:rsidRPr="000B53C4">
        <w:rPr>
          <w:i/>
          <w:szCs w:val="18"/>
        </w:rPr>
        <w:t>(określić część zamówienia i podać nazwy wykonawców)</w:t>
      </w:r>
    </w:p>
    <w:p w:rsidR="00B3554D" w:rsidRDefault="00B3554D" w:rsidP="003E5A59">
      <w:pPr>
        <w:pStyle w:val="Tekstpodstawowy"/>
        <w:tabs>
          <w:tab w:val="left" w:pos="1440"/>
        </w:tabs>
        <w:spacing w:after="0" w:line="100" w:lineRule="atLeast"/>
        <w:ind w:left="454"/>
        <w:rPr>
          <w:sz w:val="20"/>
          <w:szCs w:val="20"/>
        </w:rPr>
      </w:pPr>
    </w:p>
    <w:p w:rsidR="00807CD1" w:rsidRPr="003E5A59" w:rsidRDefault="00807CD1" w:rsidP="003E5A59">
      <w:pPr>
        <w:pStyle w:val="Tekstpodstawowy"/>
        <w:tabs>
          <w:tab w:val="left" w:pos="1440"/>
        </w:tabs>
        <w:spacing w:after="0" w:line="100" w:lineRule="atLeast"/>
        <w:ind w:left="454"/>
        <w:rPr>
          <w:sz w:val="20"/>
          <w:szCs w:val="20"/>
        </w:rPr>
      </w:pPr>
    </w:p>
    <w:p w:rsidR="00315496" w:rsidRDefault="00315496" w:rsidP="001A1B06">
      <w:pPr>
        <w:pStyle w:val="Tekstpodstawowy"/>
        <w:spacing w:line="100" w:lineRule="atLeast"/>
        <w:rPr>
          <w:szCs w:val="18"/>
        </w:rPr>
      </w:pPr>
    </w:p>
    <w:p w:rsidR="000A26ED" w:rsidRDefault="000A26ED" w:rsidP="001A1B06">
      <w:pPr>
        <w:pStyle w:val="Tekstpodstawowy"/>
        <w:spacing w:line="100" w:lineRule="atLeast"/>
        <w:rPr>
          <w:szCs w:val="18"/>
        </w:rPr>
      </w:pPr>
    </w:p>
    <w:p w:rsidR="000A26ED" w:rsidRPr="001A1B06" w:rsidRDefault="000A26ED" w:rsidP="001A1B06">
      <w:pPr>
        <w:pStyle w:val="Tekstpodstawowy"/>
        <w:spacing w:line="100" w:lineRule="atLeast"/>
        <w:rPr>
          <w:szCs w:val="18"/>
        </w:rPr>
      </w:pPr>
    </w:p>
    <w:p w:rsidR="001A1B06" w:rsidRPr="001A1B06" w:rsidRDefault="001A1B06" w:rsidP="001A1B06">
      <w:pPr>
        <w:pStyle w:val="Tekstpodstawowy"/>
        <w:spacing w:line="100" w:lineRule="atLeast"/>
      </w:pPr>
      <w:r w:rsidRPr="001A1B06">
        <w:rPr>
          <w:szCs w:val="18"/>
        </w:rPr>
        <w:t xml:space="preserve">..………………............................................. </w:t>
      </w:r>
      <w:r w:rsidRPr="001A1B06">
        <w:rPr>
          <w:szCs w:val="18"/>
        </w:rPr>
        <w:tab/>
        <w:t xml:space="preserve">                             ………………….................................................................</w:t>
      </w:r>
      <w:r w:rsidRPr="001A1B06">
        <w:rPr>
          <w:rFonts w:eastAsia="Times New Roman"/>
          <w:szCs w:val="18"/>
        </w:rPr>
        <w:t xml:space="preserve"> </w:t>
      </w:r>
    </w:p>
    <w:p w:rsidR="00BB46F9" w:rsidRPr="00BB46F9" w:rsidRDefault="001A1B06" w:rsidP="00BB46F9">
      <w:pPr>
        <w:pStyle w:val="Tekstpodstawowy"/>
        <w:spacing w:line="100" w:lineRule="atLeast"/>
        <w:rPr>
          <w:i/>
          <w:szCs w:val="18"/>
        </w:rPr>
      </w:pPr>
      <w:r w:rsidRPr="00824FAB">
        <w:rPr>
          <w:i/>
          <w:szCs w:val="18"/>
        </w:rPr>
        <w:t xml:space="preserve">         </w:t>
      </w:r>
      <w:r w:rsidR="00824FAB" w:rsidRPr="00824FAB">
        <w:rPr>
          <w:i/>
          <w:szCs w:val="18"/>
        </w:rPr>
        <w:t>(</w:t>
      </w:r>
      <w:r w:rsidRPr="00824FAB">
        <w:rPr>
          <w:i/>
          <w:szCs w:val="18"/>
        </w:rPr>
        <w:t>miejscowość, data</w:t>
      </w:r>
      <w:r w:rsidR="00824FAB" w:rsidRPr="00824FAB">
        <w:rPr>
          <w:i/>
          <w:szCs w:val="18"/>
        </w:rPr>
        <w:t>)</w:t>
      </w:r>
      <w:r w:rsidRPr="00824FAB">
        <w:rPr>
          <w:i/>
          <w:szCs w:val="18"/>
        </w:rPr>
        <w:t xml:space="preserve">                              </w:t>
      </w:r>
      <w:r w:rsidR="00824FAB" w:rsidRPr="00824FAB">
        <w:rPr>
          <w:i/>
          <w:szCs w:val="18"/>
        </w:rPr>
        <w:t xml:space="preserve">                         </w:t>
      </w:r>
      <w:r w:rsidRPr="00824FAB">
        <w:rPr>
          <w:rFonts w:eastAsia="Times New Roman"/>
          <w:i/>
          <w:szCs w:val="18"/>
        </w:rPr>
        <w:t xml:space="preserve">(podpis osoby uprawnionej </w:t>
      </w:r>
      <w:r w:rsidRPr="00824FAB">
        <w:rPr>
          <w:i/>
          <w:szCs w:val="18"/>
        </w:rPr>
        <w:t>do reprezentowania Wykon</w:t>
      </w:r>
      <w:r w:rsidR="007D4570" w:rsidRPr="00824FAB">
        <w:rPr>
          <w:i/>
          <w:szCs w:val="18"/>
        </w:rPr>
        <w:t>awcy)</w:t>
      </w:r>
    </w:p>
    <w:p w:rsidR="00AB4397" w:rsidRDefault="00AB4397" w:rsidP="00D976EA">
      <w:pPr>
        <w:spacing w:line="360" w:lineRule="auto"/>
        <w:rPr>
          <w:sz w:val="20"/>
          <w:szCs w:val="20"/>
          <w:lang w:bidi="pl-PL"/>
        </w:rPr>
      </w:pPr>
    </w:p>
    <w:p w:rsidR="00584D27" w:rsidRDefault="00584D27" w:rsidP="007B0089">
      <w:pPr>
        <w:spacing w:line="360" w:lineRule="auto"/>
        <w:jc w:val="right"/>
        <w:rPr>
          <w:sz w:val="20"/>
          <w:szCs w:val="20"/>
          <w:lang w:bidi="pl-PL"/>
        </w:rPr>
      </w:pPr>
    </w:p>
    <w:p w:rsidR="008C6D84" w:rsidRPr="00A07850" w:rsidRDefault="008C6D84" w:rsidP="007B0089">
      <w:pPr>
        <w:spacing w:line="360" w:lineRule="auto"/>
        <w:jc w:val="right"/>
        <w:rPr>
          <w:sz w:val="20"/>
          <w:szCs w:val="20"/>
          <w:lang w:bidi="pl-PL"/>
        </w:rPr>
      </w:pPr>
      <w:r w:rsidRPr="00A07850">
        <w:rPr>
          <w:sz w:val="20"/>
          <w:szCs w:val="20"/>
          <w:lang w:bidi="pl-PL"/>
        </w:rPr>
        <w:t xml:space="preserve">ZAŁĄCZNIK NR 2  </w:t>
      </w:r>
    </w:p>
    <w:p w:rsidR="008C6D84" w:rsidRPr="00A07850" w:rsidRDefault="008C6D84" w:rsidP="008C6D84">
      <w:pPr>
        <w:spacing w:line="360" w:lineRule="auto"/>
        <w:jc w:val="center"/>
        <w:rPr>
          <w:b/>
          <w:sz w:val="20"/>
          <w:szCs w:val="20"/>
          <w:lang w:bidi="pl-PL"/>
        </w:rPr>
      </w:pPr>
      <w:r w:rsidRPr="00A07850">
        <w:rPr>
          <w:b/>
          <w:sz w:val="20"/>
          <w:szCs w:val="20"/>
          <w:lang w:bidi="pl-PL"/>
        </w:rPr>
        <w:t>FORMULARZ OFERTY TECHNICZNEJ</w:t>
      </w:r>
    </w:p>
    <w:p w:rsidR="008C6D84" w:rsidRPr="00A07850" w:rsidRDefault="008C6D84" w:rsidP="008C6D84">
      <w:pPr>
        <w:spacing w:line="360" w:lineRule="auto"/>
        <w:jc w:val="center"/>
        <w:rPr>
          <w:b/>
          <w:sz w:val="20"/>
          <w:szCs w:val="20"/>
          <w:lang w:bidi="pl-PL"/>
        </w:rPr>
      </w:pPr>
      <w:r>
        <w:rPr>
          <w:b/>
          <w:sz w:val="20"/>
          <w:szCs w:val="20"/>
          <w:lang w:bidi="pl-PL"/>
        </w:rPr>
        <w:t>NA DOSTAWĘ ŚMIECIARKI</w:t>
      </w:r>
    </w:p>
    <w:p w:rsidR="008C6D84" w:rsidRPr="00A07850" w:rsidRDefault="008C6D84" w:rsidP="008C6D84">
      <w:pPr>
        <w:spacing w:line="360" w:lineRule="auto"/>
        <w:jc w:val="both"/>
        <w:rPr>
          <w:sz w:val="20"/>
          <w:szCs w:val="20"/>
          <w:lang w:bidi="pl-PL"/>
        </w:rPr>
      </w:pPr>
      <w:r w:rsidRPr="00A07850">
        <w:rPr>
          <w:sz w:val="20"/>
          <w:szCs w:val="20"/>
          <w:lang w:bidi="pl-PL"/>
        </w:rPr>
        <w:t xml:space="preserve">          Wykonawca zobowiązany jest do wypełnienia formularza oferty technicznej przez wpisanie nazwy producenta, typu/modelu pojazdu specjalistycznego oraz uzupełnienie kolumny „Dane techniczne oferowane”, poprzez wpisanie TAK lub wpisanie parametrów oferowanego pojazdu.</w:t>
      </w:r>
    </w:p>
    <w:p w:rsidR="008C6D84" w:rsidRDefault="008C6D84" w:rsidP="008C6D84">
      <w:pPr>
        <w:spacing w:line="360" w:lineRule="auto"/>
        <w:jc w:val="both"/>
        <w:rPr>
          <w:sz w:val="20"/>
          <w:szCs w:val="20"/>
          <w:lang w:bidi="pl-PL"/>
        </w:rPr>
      </w:pPr>
    </w:p>
    <w:p w:rsidR="008C6D84" w:rsidRPr="00A07850" w:rsidRDefault="009D653B" w:rsidP="008C6D84">
      <w:pPr>
        <w:spacing w:line="360" w:lineRule="auto"/>
        <w:jc w:val="both"/>
        <w:rPr>
          <w:sz w:val="20"/>
          <w:szCs w:val="20"/>
          <w:lang w:bidi="pl-PL"/>
        </w:rPr>
      </w:pPr>
      <w:r>
        <w:rPr>
          <w:sz w:val="20"/>
          <w:szCs w:val="20"/>
          <w:lang w:bidi="pl-PL"/>
        </w:rPr>
        <w:t>Podwozie (producent) ………………………………………………………………………………………………………</w:t>
      </w:r>
    </w:p>
    <w:p w:rsidR="008C6D84" w:rsidRDefault="008C6D84" w:rsidP="008C6D84">
      <w:pPr>
        <w:spacing w:line="360" w:lineRule="auto"/>
        <w:jc w:val="both"/>
        <w:rPr>
          <w:sz w:val="20"/>
          <w:szCs w:val="20"/>
          <w:lang w:bidi="pl-PL"/>
        </w:rPr>
      </w:pPr>
      <w:r w:rsidRPr="00A07850">
        <w:rPr>
          <w:sz w:val="20"/>
          <w:szCs w:val="20"/>
          <w:lang w:bidi="pl-PL"/>
        </w:rPr>
        <w:t>Typ/model: ………………………………………………………</w:t>
      </w:r>
      <w:r w:rsidR="00123A00">
        <w:rPr>
          <w:sz w:val="20"/>
          <w:szCs w:val="20"/>
          <w:lang w:bidi="pl-PL"/>
        </w:rPr>
        <w:t>… r</w:t>
      </w:r>
      <w:r>
        <w:rPr>
          <w:sz w:val="20"/>
          <w:szCs w:val="20"/>
          <w:lang w:bidi="pl-PL"/>
        </w:rPr>
        <w:t>ok produkcji………………………………………</w:t>
      </w:r>
    </w:p>
    <w:p w:rsidR="009D653B" w:rsidRDefault="009D653B" w:rsidP="008C6D84">
      <w:pPr>
        <w:spacing w:line="360" w:lineRule="auto"/>
        <w:jc w:val="both"/>
        <w:rPr>
          <w:sz w:val="20"/>
          <w:szCs w:val="20"/>
          <w:lang w:bidi="pl-PL"/>
        </w:rPr>
      </w:pPr>
    </w:p>
    <w:p w:rsidR="009D653B" w:rsidRDefault="009D653B" w:rsidP="008C6D84">
      <w:pPr>
        <w:spacing w:line="360" w:lineRule="auto"/>
        <w:jc w:val="both"/>
        <w:rPr>
          <w:sz w:val="20"/>
          <w:szCs w:val="20"/>
          <w:lang w:bidi="pl-PL"/>
        </w:rPr>
      </w:pPr>
      <w:r>
        <w:rPr>
          <w:sz w:val="20"/>
          <w:szCs w:val="20"/>
          <w:lang w:bidi="pl-PL"/>
        </w:rPr>
        <w:t>Zabudowa (producent) ……………………………………………………………………………………………………...</w:t>
      </w:r>
    </w:p>
    <w:p w:rsidR="008C6D84" w:rsidRPr="009D653B" w:rsidRDefault="009D653B" w:rsidP="009D653B">
      <w:pPr>
        <w:spacing w:line="360" w:lineRule="auto"/>
        <w:jc w:val="both"/>
        <w:rPr>
          <w:sz w:val="20"/>
          <w:szCs w:val="20"/>
          <w:lang w:bidi="pl-PL"/>
        </w:rPr>
      </w:pPr>
      <w:r>
        <w:rPr>
          <w:sz w:val="20"/>
          <w:szCs w:val="20"/>
          <w:lang w:bidi="pl-PL"/>
        </w:rPr>
        <w:t>Typ/model: …………………………………………………………</w:t>
      </w:r>
      <w:r w:rsidR="00123A00">
        <w:rPr>
          <w:sz w:val="20"/>
          <w:szCs w:val="20"/>
          <w:lang w:bidi="pl-PL"/>
        </w:rPr>
        <w:t>. r</w:t>
      </w:r>
      <w:r>
        <w:rPr>
          <w:sz w:val="20"/>
          <w:szCs w:val="20"/>
          <w:lang w:bidi="pl-PL"/>
        </w:rPr>
        <w:t>ok produkcji ……………………………………...</w:t>
      </w:r>
    </w:p>
    <w:tbl>
      <w:tblPr>
        <w:tblW w:w="10774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567"/>
        <w:gridCol w:w="6663"/>
        <w:gridCol w:w="1276"/>
        <w:gridCol w:w="2268"/>
      </w:tblGrid>
      <w:tr w:rsidR="008C6D84" w:rsidRPr="0033515D" w:rsidTr="00A47446">
        <w:tc>
          <w:tcPr>
            <w:tcW w:w="85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8C6D84" w:rsidRPr="0033515D" w:rsidRDefault="008C6D84" w:rsidP="001D2B02">
            <w:pPr>
              <w:snapToGrid w:val="0"/>
              <w:jc w:val="center"/>
              <w:rPr>
                <w:b/>
                <w:sz w:val="22"/>
                <w:szCs w:val="18"/>
              </w:rPr>
            </w:pPr>
          </w:p>
          <w:p w:rsidR="008C6D84" w:rsidRPr="0033515D" w:rsidRDefault="008C6D84" w:rsidP="001D2B02">
            <w:pPr>
              <w:snapToGrid w:val="0"/>
              <w:jc w:val="center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 xml:space="preserve">  I  </w:t>
            </w:r>
            <w:r w:rsidRPr="0033515D">
              <w:rPr>
                <w:b/>
                <w:sz w:val="22"/>
                <w:szCs w:val="18"/>
              </w:rPr>
              <w:t>PODWOZIE</w:t>
            </w:r>
            <w:r w:rsidR="00F61558">
              <w:rPr>
                <w:b/>
                <w:sz w:val="22"/>
                <w:szCs w:val="1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:rsidR="008C6D84" w:rsidRPr="0033515D" w:rsidRDefault="008C6D84" w:rsidP="001D2B02">
            <w:pPr>
              <w:snapToGrid w:val="0"/>
              <w:jc w:val="center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>Dane techniczne oferowane</w:t>
            </w: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103A1F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Podwozie</w:t>
            </w:r>
            <w:r>
              <w:rPr>
                <w:rFonts w:ascii="Calibri" w:hAnsi="Calibri"/>
                <w:sz w:val="22"/>
                <w:szCs w:val="22"/>
              </w:rPr>
              <w:t xml:space="preserve"> używane</w:t>
            </w:r>
            <w:r w:rsidRPr="00AB0DC4">
              <w:rPr>
                <w:rFonts w:ascii="Calibri" w:hAnsi="Calibri"/>
                <w:sz w:val="22"/>
                <w:szCs w:val="22"/>
              </w:rPr>
              <w:t xml:space="preserve"> trzyosiowe 6x2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Default="00103A1F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Przebieg maksymalny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D84" w:rsidRPr="00AB0DC4" w:rsidRDefault="005725F3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120</w:t>
            </w:r>
            <w:r w:rsidR="00065822">
              <w:rPr>
                <w:rFonts w:ascii="Calibri" w:hAnsi="Calibri"/>
                <w:sz w:val="22"/>
                <w:szCs w:val="22"/>
              </w:rPr>
              <w:t xml:space="preserve"> </w:t>
            </w:r>
            <w:r w:rsidR="008C6D84">
              <w:rPr>
                <w:rFonts w:ascii="Calibri" w:hAnsi="Calibri"/>
                <w:sz w:val="22"/>
                <w:szCs w:val="22"/>
              </w:rPr>
              <w:t>000 km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103A1F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Pierwsza oś – skrętna, druga oś – napędowa, ostania oś – skrętna, wleczona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103A1F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Rozstaw osi pomiędzy pierwszą a drugą osią max. </w:t>
            </w:r>
            <w:r>
              <w:rPr>
                <w:rFonts w:ascii="Calibri" w:hAnsi="Calibri"/>
                <w:sz w:val="22"/>
                <w:szCs w:val="22"/>
              </w:rPr>
              <w:t>36</w:t>
            </w:r>
            <w:r w:rsidRPr="00D0450D">
              <w:rPr>
                <w:rFonts w:ascii="Calibri" w:hAnsi="Calibri"/>
                <w:sz w:val="22"/>
                <w:szCs w:val="22"/>
              </w:rPr>
              <w:t xml:space="preserve">00 mm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103A1F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Dopuszczalna masa całkowita podwozia 26000 kg;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103A1F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Kierownica po lewej stronie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103A1F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Kabina, minimum 3-miejscowa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03A1F" w:rsidRDefault="00103A1F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  <w:p w:rsidR="008C6D84" w:rsidRPr="00AB0DC4" w:rsidRDefault="00103A1F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Kabina dzienna bez leżanki z przestrzenią do dyspozycji załogi za fotelami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103A1F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Silnik wysokoprężny min. 320 KM, zasilanie – wtrysk bezpośredni;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  <w:p w:rsidR="00103A1F" w:rsidRPr="00AB0DC4" w:rsidRDefault="00103A1F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Silnik spełniający normy emisji spalin zgodne z obowiązującymi przepisami minimum EURO </w:t>
            </w: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103A1F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Maksymalny moment obrotowy silnika min. </w:t>
            </w:r>
            <w:r>
              <w:rPr>
                <w:rFonts w:ascii="Calibri" w:hAnsi="Calibri"/>
                <w:sz w:val="22"/>
                <w:szCs w:val="22"/>
              </w:rPr>
              <w:t>16</w:t>
            </w:r>
            <w:r w:rsidRPr="00AB0DC4">
              <w:rPr>
                <w:rFonts w:ascii="Calibri" w:hAnsi="Calibri"/>
                <w:sz w:val="22"/>
                <w:szCs w:val="22"/>
              </w:rPr>
              <w:t xml:space="preserve">00 </w:t>
            </w:r>
            <w:proofErr w:type="spellStart"/>
            <w:r w:rsidRPr="00AB0DC4">
              <w:rPr>
                <w:rFonts w:ascii="Calibri" w:hAnsi="Calibri"/>
                <w:sz w:val="22"/>
                <w:szCs w:val="22"/>
              </w:rPr>
              <w:t>Nm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>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103A1F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D24DFB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Minimalna pojemność skokowa 10000 cm</w:t>
            </w:r>
            <w:r w:rsidRPr="008E7A46">
              <w:rPr>
                <w:rFonts w:ascii="Calibri" w:hAnsi="Calibri"/>
                <w:sz w:val="22"/>
                <w:szCs w:val="22"/>
                <w:vertAlign w:val="superscript"/>
              </w:rPr>
              <w:t>3</w:t>
            </w:r>
            <w:r>
              <w:rPr>
                <w:rFonts w:ascii="Calibri" w:hAnsi="Calibri"/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103A1F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Skrzynia biegów automatyczna minimum </w:t>
            </w:r>
            <w:r>
              <w:rPr>
                <w:rFonts w:ascii="Calibri" w:hAnsi="Calibri"/>
                <w:sz w:val="22"/>
                <w:szCs w:val="22"/>
              </w:rPr>
              <w:t>6</w:t>
            </w:r>
            <w:r w:rsidRPr="00AB0DC4">
              <w:rPr>
                <w:rFonts w:ascii="Calibri" w:hAnsi="Calibri"/>
                <w:sz w:val="22"/>
                <w:szCs w:val="22"/>
              </w:rPr>
              <w:t xml:space="preserve"> biegowa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103A1F" w:rsidP="001D2B02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Wielostopniowy hamulec ciągłego działania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rPr>
          <w:trHeight w:val="46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Default="008C6D84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103A1F" w:rsidRPr="00B23F3A" w:rsidRDefault="00103A1F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Przystawka odbioru mocy spełniająca wymogi zabudowy </w:t>
            </w:r>
            <w:proofErr w:type="spellStart"/>
            <w:r w:rsidR="001A57FF">
              <w:rPr>
                <w:rFonts w:ascii="Calibri" w:hAnsi="Calibri"/>
                <w:sz w:val="22"/>
                <w:szCs w:val="22"/>
              </w:rPr>
              <w:t>od</w:t>
            </w:r>
            <w:r>
              <w:rPr>
                <w:rFonts w:ascii="Calibri" w:hAnsi="Calibri"/>
                <w:sz w:val="22"/>
                <w:szCs w:val="22"/>
              </w:rPr>
              <w:t>silnikowa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Default="008C6D84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  <w:p w:rsidR="00103A1F" w:rsidRDefault="00103A1F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  <w:p w:rsidR="00103A1F" w:rsidRPr="00B23F3A" w:rsidRDefault="00103A1F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Sposób uruchamiania pompy prosty nie angażujący kierowcy realizowany poprzez łatwo dostępne przyciski (maksymalnie dwie, trzy czynności)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  <w:p w:rsidR="00103A1F" w:rsidRPr="00AB0DC4" w:rsidRDefault="005F20BA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Przednie zawieszenie resory paraboliczne, dopuszczaln</w:t>
            </w:r>
            <w:r>
              <w:rPr>
                <w:rFonts w:ascii="Calibri" w:hAnsi="Calibri"/>
                <w:sz w:val="22"/>
                <w:szCs w:val="22"/>
              </w:rPr>
              <w:t xml:space="preserve">e obciążenie techniczne </w:t>
            </w:r>
            <w:r w:rsidRPr="00AB0DC4">
              <w:rPr>
                <w:rFonts w:ascii="Calibri" w:hAnsi="Calibri"/>
                <w:sz w:val="22"/>
                <w:szCs w:val="22"/>
              </w:rPr>
              <w:t xml:space="preserve"> min. 8000 kg;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03A1F" w:rsidRPr="00AB0DC4" w:rsidRDefault="005F20BA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Stabilizator osi przedniej;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5F20BA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Tylne zawieszenie pneumatyczne,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5F20BA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20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Oś napędowa</w:t>
            </w:r>
            <w:r>
              <w:rPr>
                <w:rFonts w:ascii="Calibri" w:hAnsi="Calibri"/>
                <w:sz w:val="22"/>
                <w:szCs w:val="22"/>
              </w:rPr>
              <w:t xml:space="preserve"> dopuszczalne techniczne obciążenie min. 115</w:t>
            </w:r>
            <w:r w:rsidRPr="00AB0DC4">
              <w:rPr>
                <w:rFonts w:ascii="Calibri" w:hAnsi="Calibri"/>
                <w:sz w:val="22"/>
                <w:szCs w:val="22"/>
              </w:rPr>
              <w:t xml:space="preserve">00kg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5F20BA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Oś wleczona</w:t>
            </w:r>
            <w:r>
              <w:rPr>
                <w:rFonts w:ascii="Calibri" w:hAnsi="Calibri"/>
                <w:sz w:val="22"/>
                <w:szCs w:val="22"/>
              </w:rPr>
              <w:t>, dopuszczalne techniczne obciążenie min.</w:t>
            </w:r>
            <w:r w:rsidR="007E5F53">
              <w:rPr>
                <w:rFonts w:ascii="Calibri" w:hAnsi="Calibri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sz w:val="22"/>
                <w:szCs w:val="22"/>
              </w:rPr>
              <w:t>90</w:t>
            </w:r>
            <w:r w:rsidRPr="00AB0DC4">
              <w:rPr>
                <w:rFonts w:ascii="Calibri" w:hAnsi="Calibri"/>
                <w:sz w:val="22"/>
                <w:szCs w:val="22"/>
              </w:rPr>
              <w:t xml:space="preserve">00kg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5F20BA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Oś wleczona</w:t>
            </w:r>
            <w:r>
              <w:rPr>
                <w:rFonts w:ascii="Calibri" w:hAnsi="Calibri"/>
                <w:sz w:val="22"/>
                <w:szCs w:val="22"/>
              </w:rPr>
              <w:t>,</w:t>
            </w:r>
            <w:r w:rsidRPr="00AB0DC4">
              <w:rPr>
                <w:rFonts w:ascii="Calibri" w:hAnsi="Calibri"/>
                <w:sz w:val="22"/>
                <w:szCs w:val="22"/>
              </w:rPr>
              <w:t xml:space="preserve"> podnoszona pneumatycznie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5F20BA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23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Stabilizat</w:t>
            </w:r>
            <w:r>
              <w:rPr>
                <w:rFonts w:ascii="Calibri" w:hAnsi="Calibri"/>
                <w:sz w:val="22"/>
                <w:szCs w:val="22"/>
              </w:rPr>
              <w:t xml:space="preserve">or </w:t>
            </w:r>
            <w:r w:rsidRPr="00AB0DC4">
              <w:rPr>
                <w:rFonts w:ascii="Calibri" w:hAnsi="Calibri"/>
                <w:sz w:val="22"/>
                <w:szCs w:val="22"/>
              </w:rPr>
              <w:t>osi tylnej;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5F20BA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24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Regulacja pneumatyczna wysokości zawieszenia</w:t>
            </w:r>
            <w:r>
              <w:rPr>
                <w:rFonts w:ascii="Calibri" w:hAnsi="Calibri"/>
                <w:sz w:val="22"/>
                <w:szCs w:val="22"/>
              </w:rPr>
              <w:t xml:space="preserve"> tylnego</w:t>
            </w:r>
            <w:r w:rsidRPr="00AB0DC4">
              <w:rPr>
                <w:rFonts w:ascii="Calibri" w:hAnsi="Calibri"/>
                <w:sz w:val="22"/>
                <w:szCs w:val="22"/>
              </w:rPr>
              <w:t>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5F20BA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25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Blokada mechanizmu różnicowego tylnej osi;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673615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103A1F" w:rsidRDefault="00103A1F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  <w:p w:rsidR="008C6D84" w:rsidRPr="00AB0DC4" w:rsidRDefault="005F20BA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26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Układ hamulcowy z systemem zapobiegającym blokowaniu się kół podczas hamowania ABS;</w:t>
            </w:r>
          </w:p>
          <w:p w:rsidR="005F20BA" w:rsidRPr="00AB0DC4" w:rsidRDefault="005F20BA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67361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8C6D8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  <w:p w:rsidR="00103A1F" w:rsidRPr="00AB0DC4" w:rsidRDefault="005F20BA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27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lastRenderedPageBreak/>
              <w:t>Hamulce tarczowe na wszystkich osiach;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673615"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673615" w:rsidRDefault="00673615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  <w:p w:rsidR="008C6D84" w:rsidRPr="00AB0DC4" w:rsidRDefault="005F20BA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673615" w:rsidRDefault="00673615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Układ antypoślizgowy ASR;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615" w:rsidRDefault="00673615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5F20BA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29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DB624E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DB624E">
              <w:rPr>
                <w:rFonts w:ascii="Calibri" w:hAnsi="Calibri"/>
                <w:sz w:val="22"/>
                <w:szCs w:val="22"/>
              </w:rPr>
              <w:t xml:space="preserve">Komputer pokładowy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5F20BA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30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Zbiornik paliwa min 3</w:t>
            </w:r>
            <w:r>
              <w:rPr>
                <w:rFonts w:ascii="Calibri" w:hAnsi="Calibri"/>
                <w:sz w:val="22"/>
                <w:szCs w:val="22"/>
              </w:rPr>
              <w:t>50</w:t>
            </w:r>
            <w:r w:rsidRPr="00AB0DC4">
              <w:rPr>
                <w:rFonts w:ascii="Calibri" w:hAnsi="Calibri"/>
                <w:sz w:val="22"/>
                <w:szCs w:val="22"/>
              </w:rPr>
              <w:t xml:space="preserve"> litrów z korkiem zamykanym na klucz;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5F20BA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Układ kierowniczy ze wspomaganiem;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5F20BA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32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AB0DC4">
              <w:rPr>
                <w:rFonts w:ascii="Calibri" w:hAnsi="Calibri"/>
                <w:sz w:val="22"/>
                <w:szCs w:val="22"/>
              </w:rPr>
              <w:t>Immobilizer</w:t>
            </w:r>
            <w:proofErr w:type="spellEnd"/>
            <w:r w:rsidRPr="00AB0DC4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5F20BA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33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Koło kierownicy z regulowaną wysokością i pochyleniem;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5F20BA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34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Siedzenie kierowcy z zawieszeniem pneumatycznym;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5F20BA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35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 xml:space="preserve">Klimatyzacja;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5F20BA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36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Ogrzewane lusterka</w:t>
            </w:r>
            <w:r>
              <w:rPr>
                <w:rFonts w:ascii="Calibri" w:hAnsi="Calibri"/>
                <w:sz w:val="22"/>
                <w:szCs w:val="22"/>
              </w:rPr>
              <w:t xml:space="preserve"> boczne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5F20BA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37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Elektrycznie regulowane lusterka boczne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5F20BA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38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580065" w:rsidRDefault="008C6D84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</w:rPr>
              <w:t xml:space="preserve">Centralny zamek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5F20BA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39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F90256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F90256">
              <w:rPr>
                <w:rFonts w:ascii="Calibri" w:hAnsi="Calibri"/>
                <w:sz w:val="22"/>
                <w:szCs w:val="22"/>
              </w:rPr>
              <w:t xml:space="preserve">Boczne belki </w:t>
            </w:r>
            <w:proofErr w:type="spellStart"/>
            <w:r w:rsidRPr="00F90256">
              <w:rPr>
                <w:rFonts w:ascii="Calibri" w:hAnsi="Calibri"/>
                <w:sz w:val="22"/>
                <w:szCs w:val="22"/>
              </w:rPr>
              <w:t>przeciwnajazdowe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AB0DC4" w:rsidRDefault="005F20BA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40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Oświetlenie zgodne z przepisami ruchu drogowego,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</w:tcPr>
          <w:p w:rsidR="008C6D84" w:rsidRPr="00AB0DC4" w:rsidRDefault="005F20BA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Wyłącznik główny prądu;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8C6D84" w:rsidRPr="00B23F3A" w:rsidRDefault="005F20BA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Tachograf cyfrowy;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B23F3A" w:rsidRDefault="005F20BA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580065" w:rsidRDefault="008C6D84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</w:rPr>
              <w:t xml:space="preserve">Radio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Default="008C6D84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  <w:p w:rsidR="00776E2C" w:rsidRPr="00B23F3A" w:rsidRDefault="005F20BA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44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Ostrzegawczy sygnał dźwiękowy, włączany wraz z uruchomieniem biegu wstecznego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B23F3A" w:rsidRDefault="005F20BA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45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C6F62" w:rsidRDefault="008C6D84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AC6F62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Kliny pod koła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B23F3A" w:rsidRDefault="005F20BA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46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AC6F62" w:rsidRDefault="008C6D84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Chlapacze przednie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B23F3A" w:rsidRDefault="005F20BA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47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Default="008C6D84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Chlapacze tylne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776E2C" w:rsidRDefault="00776E2C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  <w:p w:rsidR="00776E2C" w:rsidRDefault="00776E2C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  <w:p w:rsidR="008C6D84" w:rsidRPr="00B23F3A" w:rsidRDefault="005F20BA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48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Default="008C6D84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Lampy obrysowe w technologii LED</w:t>
            </w:r>
          </w:p>
          <w:p w:rsidR="008C6D84" w:rsidRDefault="008C6D84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  <w:p w:rsidR="008C6D84" w:rsidRPr="00580065" w:rsidRDefault="008C6D84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8C6D84" w:rsidRPr="00B23F3A" w:rsidRDefault="005F20BA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49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C6D84" w:rsidRPr="00580065" w:rsidRDefault="008C6D84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Gniazdo zapalniczki  min. 1 szt.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6D84" w:rsidRPr="00B23F3A" w:rsidRDefault="005F20BA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50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6D84" w:rsidRPr="00580065" w:rsidRDefault="008C6D84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Trójkąt ostrzegawczy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C6D84" w:rsidRDefault="008C6D84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  <w:p w:rsidR="00776E2C" w:rsidRPr="00B23F3A" w:rsidRDefault="005F20BA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51</w:t>
            </w:r>
          </w:p>
        </w:tc>
        <w:tc>
          <w:tcPr>
            <w:tcW w:w="66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C6D84" w:rsidRPr="00580065" w:rsidRDefault="008C6D84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Gaśnica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proszkowa</w:t>
            </w: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6kg.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produkcji polskiej z uchwytem, d</w:t>
            </w: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ostępna z zewnątrz pojazdu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D84" w:rsidRPr="00B23F3A" w:rsidRDefault="005F20BA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6D84" w:rsidRPr="00580065" w:rsidRDefault="008C6D84" w:rsidP="001D2B02">
            <w:pPr>
              <w:snapToGrid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Apteczka</w:t>
            </w: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1A10B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spełniająca wymogi normy DIN 13164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C6D84" w:rsidRPr="00AB0DC4" w:rsidRDefault="008C6D84" w:rsidP="001D2B02">
            <w:pPr>
              <w:snapToGrid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33515D" w:rsidTr="001D2B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D84" w:rsidRPr="009F52DA" w:rsidRDefault="005F20BA" w:rsidP="001D2B02">
            <w:pPr>
              <w:snapToGrid w:val="0"/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>53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6D84" w:rsidRPr="009F52DA" w:rsidRDefault="008C6D84" w:rsidP="001D2B02">
            <w:pPr>
              <w:snapToGrid w:val="0"/>
              <w:rPr>
                <w:rFonts w:ascii="Calibri" w:hAnsi="Calibri" w:cs="Arial"/>
                <w:color w:val="000000" w:themeColor="text1"/>
                <w:sz w:val="22"/>
                <w:szCs w:val="22"/>
                <w:lang w:eastAsia="pl-PL"/>
              </w:rPr>
            </w:pPr>
            <w:r w:rsidRPr="009F52DA">
              <w:rPr>
                <w:rFonts w:ascii="Calibri" w:hAnsi="Calibri" w:cs="Arial"/>
                <w:color w:val="000000" w:themeColor="text1"/>
                <w:sz w:val="22"/>
                <w:szCs w:val="22"/>
                <w:lang w:eastAsia="pl-PL"/>
              </w:rPr>
              <w:t>Kolor kabiny – pomarańczowy RAL 2011</w:t>
            </w:r>
            <w:r w:rsidR="00BD24B9">
              <w:rPr>
                <w:rFonts w:ascii="Calibri" w:hAnsi="Calibri" w:cs="Arial"/>
                <w:color w:val="000000" w:themeColor="text1"/>
                <w:sz w:val="22"/>
                <w:szCs w:val="22"/>
                <w:lang w:eastAsia="pl-PL"/>
              </w:rPr>
              <w:t xml:space="preserve"> lub biały</w:t>
            </w:r>
            <w:r w:rsidR="00906B89">
              <w:rPr>
                <w:rFonts w:ascii="Calibri" w:hAnsi="Calibri" w:cs="Arial"/>
                <w:color w:val="000000" w:themeColor="text1"/>
                <w:sz w:val="22"/>
                <w:szCs w:val="22"/>
                <w:lang w:eastAsia="pl-PL"/>
              </w:rPr>
              <w:t xml:space="preserve"> RAL 9010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D84" w:rsidRPr="00D32AF1" w:rsidRDefault="008C6D84" w:rsidP="001D2B02">
            <w:pPr>
              <w:snapToGrid w:val="0"/>
              <w:rPr>
                <w:rFonts w:ascii="Calibri" w:hAnsi="Calibri"/>
                <w:color w:val="2E74B5" w:themeColor="accent1" w:themeShade="BF"/>
                <w:sz w:val="22"/>
                <w:szCs w:val="22"/>
              </w:rPr>
            </w:pPr>
            <w:r w:rsidRPr="00AB0DC4">
              <w:rPr>
                <w:rFonts w:ascii="Calibri" w:hAnsi="Calibri"/>
                <w:sz w:val="22"/>
                <w:szCs w:val="22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D84" w:rsidRPr="00D32AF1" w:rsidRDefault="008C6D84" w:rsidP="001D2B02">
            <w:pPr>
              <w:snapToGrid w:val="0"/>
              <w:rPr>
                <w:rFonts w:ascii="Calibri" w:hAnsi="Calibri"/>
                <w:color w:val="2E74B5" w:themeColor="accent1" w:themeShade="BF"/>
                <w:sz w:val="22"/>
                <w:szCs w:val="22"/>
              </w:rPr>
            </w:pPr>
          </w:p>
        </w:tc>
      </w:tr>
    </w:tbl>
    <w:p w:rsidR="008C6D84" w:rsidRPr="0033515D" w:rsidRDefault="008C6D84" w:rsidP="008C6D84"/>
    <w:tbl>
      <w:tblPr>
        <w:tblW w:w="10774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6663"/>
        <w:gridCol w:w="1276"/>
        <w:gridCol w:w="2268"/>
      </w:tblGrid>
      <w:tr w:rsidR="008C6D84" w:rsidRPr="00580065" w:rsidTr="00A47446">
        <w:trPr>
          <w:trHeight w:val="1175"/>
        </w:trPr>
        <w:tc>
          <w:tcPr>
            <w:tcW w:w="10774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C6D84" w:rsidRPr="00580065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8C6D84" w:rsidRPr="006B7B25" w:rsidRDefault="008C6D84" w:rsidP="001D2B02">
            <w:pPr>
              <w:suppressAutoHyphens w:val="0"/>
              <w:jc w:val="center"/>
              <w:rPr>
                <w:rFonts w:ascii="Calibri" w:hAnsi="Calibri" w:cs="Arial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  <w:lang w:eastAsia="pl-PL"/>
              </w:rPr>
              <w:t xml:space="preserve">II </w:t>
            </w:r>
            <w:r w:rsidRPr="00580065">
              <w:rPr>
                <w:rFonts w:ascii="Calibri" w:hAnsi="Calibri" w:cs="Arial"/>
                <w:b/>
                <w:bCs/>
                <w:sz w:val="22"/>
                <w:szCs w:val="22"/>
                <w:lang w:eastAsia="pl-PL"/>
              </w:rPr>
              <w:t>ZABUDOWA</w:t>
            </w:r>
            <w:r w:rsidRPr="00580065">
              <w:rPr>
                <w:rFonts w:ascii="Calibri" w:hAnsi="Calibri" w:cs="Arial"/>
                <w:sz w:val="22"/>
                <w:szCs w:val="22"/>
                <w:lang w:eastAsia="pl-PL"/>
              </w:rPr>
              <w:t> </w:t>
            </w:r>
          </w:p>
          <w:p w:rsidR="008C6D84" w:rsidRPr="00580065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Zabudowa skrzyniowa z tylnym urządzeniem załadowczym, przeznaczona do opróżniania pojemników z gromadzonymi w nich odpadami komunalnym i transportu tych odpadów oraz odbioru i transportu odpadów wielkogabarytowych.</w:t>
            </w:r>
          </w:p>
        </w:tc>
      </w:tr>
      <w:tr w:rsidR="008C6D84" w:rsidRPr="00580065" w:rsidTr="001D2B02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9415A4" w:rsidRDefault="009415A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9415A4" w:rsidRPr="00580065" w:rsidRDefault="009415A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580065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Kolor zbiornika – pomarańczowy RAL 2011 </w:t>
            </w:r>
            <w:r w:rsidR="004E30EB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lub RAL 9010</w:t>
            </w:r>
          </w:p>
          <w:p w:rsidR="008C6D84" w:rsidRPr="00580065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7B2511" w:rsidRDefault="008C6D84" w:rsidP="001D2B02">
            <w:pPr>
              <w:suppressAutoHyphens w:val="0"/>
              <w:rPr>
                <w:rFonts w:ascii="Calibri" w:hAnsi="Calibri" w:cs="Arial"/>
                <w:bCs/>
                <w:sz w:val="22"/>
                <w:szCs w:val="22"/>
                <w:lang w:eastAsia="pl-PL"/>
              </w:rPr>
            </w:pPr>
            <w:r w:rsidRPr="007B2511">
              <w:rPr>
                <w:rFonts w:ascii="Calibri" w:hAnsi="Calibri" w:cs="Arial"/>
                <w:bCs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8C6D84" w:rsidRPr="007B2511" w:rsidRDefault="008C6D84" w:rsidP="001D2B02">
            <w:pPr>
              <w:suppressAutoHyphens w:val="0"/>
              <w:rPr>
                <w:rFonts w:ascii="Calibri" w:hAnsi="Calibri" w:cs="Arial"/>
                <w:bCs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Pr="00580065" w:rsidRDefault="009415A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2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pomarańczowe lampy ostrzegawcze w tylnej, górnej części zabudowy 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9415A4" w:rsidRPr="00580065" w:rsidRDefault="009415A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2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pomarańczowe lampy ostrzegawcze w 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przedniej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, górnej części zabudowy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9415A4" w:rsidRDefault="009415A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9415A4" w:rsidRPr="00580065" w:rsidRDefault="009415A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Lampy ostrzegawcze zabezpieczone osłonami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Default="008C6D84" w:rsidP="001D2B02">
            <w:pPr>
              <w:suppressAutoHyphens w:val="0"/>
              <w:rPr>
                <w:rFonts w:ascii="Calibri" w:hAnsi="Calibri"/>
                <w:sz w:val="22"/>
                <w:szCs w:val="22"/>
              </w:rPr>
            </w:pPr>
          </w:p>
        </w:tc>
      </w:tr>
      <w:tr w:rsidR="008C6D84" w:rsidRPr="00580065" w:rsidTr="001D2B02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9415A4" w:rsidRDefault="009415A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9415A4" w:rsidRDefault="009415A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9415A4" w:rsidRDefault="009415A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9415A4" w:rsidRPr="00580065" w:rsidRDefault="009415A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Możliwość wyłączenia zabezpieczeń  na linii podwozie zabudowa przywracające pełna mobilność podwozia  celu zjazdu z rejonu  w przypadku awarii zabudowy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F61558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9415A4" w:rsidRDefault="009415A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9415A4" w:rsidRDefault="009415A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Możliwość zmiany stopnia zgniotu dla odpadów zmieszanych komunalnych, odpadów biodegradowalnych odpadów wielkogabarytowych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87114B">
        <w:trPr>
          <w:trHeight w:val="285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C6D84" w:rsidRDefault="008C6D84" w:rsidP="001D2B02">
            <w:pPr>
              <w:suppressAutoHyphens w:val="0"/>
              <w:jc w:val="center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lastRenderedPageBreak/>
              <w:t xml:space="preserve">III </w:t>
            </w:r>
            <w:r w:rsidRPr="00B23F3A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ZBIORNIK</w:t>
            </w:r>
            <w:r w:rsidR="00F61558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 </w:t>
            </w:r>
          </w:p>
        </w:tc>
      </w:tr>
      <w:tr w:rsidR="008C6D84" w:rsidRPr="00580065" w:rsidTr="0087114B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7114B" w:rsidRDefault="0087114B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8C6D84" w:rsidRPr="00580065" w:rsidRDefault="009415A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Pojemność skrzyni ładunkowej 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minimum 20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vertAlign w:val="superscript"/>
                <w:lang w:eastAsia="pl-PL"/>
              </w:rPr>
              <w:t>3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C54CD7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9415A4" w:rsidRDefault="009415A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9415A4" w:rsidRPr="00580065" w:rsidRDefault="009415A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Spust do odprowadzania odcieków z zaworem kulowym i szybkozłączem 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 xml:space="preserve">Wymagane 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9415A4" w:rsidRDefault="009415A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9415A4" w:rsidRPr="00580065" w:rsidRDefault="009415A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Elastyczne połączenie zbiornika z ramą podwozia w części przedniej  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9415A4" w:rsidRDefault="009415A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9415A4" w:rsidRPr="00580065" w:rsidRDefault="009415A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Zbiornik szczelny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6D84" w:rsidRPr="006B7515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6B7515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Pr="006B7515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9415A4" w:rsidRDefault="009415A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9415A4" w:rsidRPr="00580065" w:rsidRDefault="009415A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Uszczelka pomiędzy zbiornikiem a odwłokiem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6D84" w:rsidRPr="006B7515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6B7515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Pr="006B7515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F61558">
        <w:trPr>
          <w:trHeight w:val="285"/>
        </w:trPr>
        <w:tc>
          <w:tcPr>
            <w:tcW w:w="1077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C6D84" w:rsidRDefault="008C6D84" w:rsidP="001D2B02">
            <w:pPr>
              <w:suppressAutoHyphens w:val="0"/>
              <w:jc w:val="center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IV </w:t>
            </w:r>
            <w:r w:rsidRPr="00B23F3A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ZASYP (ODWŁOK)</w:t>
            </w:r>
            <w:r w:rsidR="00F61558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 </w:t>
            </w:r>
          </w:p>
        </w:tc>
      </w:tr>
      <w:tr w:rsidR="008C6D84" w:rsidRPr="00580065" w:rsidTr="001D2B02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5479B" w:rsidRDefault="0035479B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5479B" w:rsidRPr="00580065" w:rsidRDefault="0035479B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Mechanizm zagęszczający odpady 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liniowo-płytowy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5479B" w:rsidRDefault="0035479B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5479B" w:rsidRPr="00580065" w:rsidRDefault="0035479B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Stopień zagęszczania odpadów 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minimum 6:1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55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5479B" w:rsidRDefault="0035479B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5479B" w:rsidRDefault="0035479B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5479B" w:rsidRPr="00580065" w:rsidRDefault="0035479B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Wymagane obsługiwanie wymienionych cykli zagęszczania odpadów: ciągły, pojedynczy, ręczny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 xml:space="preserve">Wymagane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55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5479B" w:rsidRDefault="0035479B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5479B" w:rsidRDefault="0035479B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5479B" w:rsidRPr="00580065" w:rsidRDefault="0035479B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Spust do odprowadzania odcieków z zaworem kulowym i szybkozłączem w odwłoku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F61558">
        <w:trPr>
          <w:trHeight w:val="285"/>
        </w:trPr>
        <w:tc>
          <w:tcPr>
            <w:tcW w:w="1077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center"/>
          </w:tcPr>
          <w:p w:rsidR="008C6D84" w:rsidRDefault="008C6D84" w:rsidP="001D2B02">
            <w:pPr>
              <w:suppressAutoHyphens w:val="0"/>
              <w:jc w:val="center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V  </w:t>
            </w:r>
            <w:r w:rsidRPr="00B23F3A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UKŁAD HYDRAULICZNY</w:t>
            </w:r>
            <w:r w:rsidR="00F61558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 </w:t>
            </w:r>
          </w:p>
        </w:tc>
      </w:tr>
      <w:tr w:rsidR="008C6D84" w:rsidRPr="00580065" w:rsidTr="001D2B02">
        <w:trPr>
          <w:trHeight w:val="55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jc w:val="center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5479B" w:rsidRDefault="0035479B" w:rsidP="001D2B02">
            <w:pPr>
              <w:suppressAutoHyphens w:val="0"/>
              <w:jc w:val="center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5479B" w:rsidRDefault="0035479B" w:rsidP="001D2B02">
            <w:pPr>
              <w:suppressAutoHyphens w:val="0"/>
              <w:jc w:val="center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5479B" w:rsidRPr="00580065" w:rsidRDefault="0035479B" w:rsidP="0035479B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Pompa układu hydraulicznego napędzana od przystawki silnikowej podwozia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auto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F61558">
        <w:trPr>
          <w:trHeight w:val="555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center"/>
          </w:tcPr>
          <w:p w:rsidR="008C6D84" w:rsidRDefault="008C6D84" w:rsidP="001D2B02">
            <w:pPr>
              <w:suppressAutoHyphens w:val="0"/>
              <w:jc w:val="center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VI  </w:t>
            </w:r>
            <w:r w:rsidRPr="00B23F3A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PODNOŚNIK POJEMNIKÓW </w:t>
            </w:r>
          </w:p>
        </w:tc>
      </w:tr>
      <w:tr w:rsidR="00B63322" w:rsidRPr="00580065" w:rsidTr="001D2B02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63322" w:rsidRDefault="00B63322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E0A67" w:rsidRDefault="003E0A67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E0A67" w:rsidRDefault="003E0A67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E0A67" w:rsidRPr="00580065" w:rsidRDefault="003E0A67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B63322" w:rsidRDefault="00B63322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B63322" w:rsidRDefault="00B63322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proofErr w:type="spellStart"/>
            <w:r w:rsidRPr="00B63322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Wrzutnik</w:t>
            </w:r>
            <w:proofErr w:type="spellEnd"/>
            <w:r w:rsidRPr="00B63322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 podwójny automatyczny umożliwiający niezależne od siebie opróżnianie dwóch pojemników  60 l, 80 l, 110 l, 120 l, 240 l</w:t>
            </w:r>
          </w:p>
          <w:p w:rsidR="00B63322" w:rsidRDefault="00B63322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63322" w:rsidRPr="00B23F3A" w:rsidRDefault="00B63322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63322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63322" w:rsidRPr="00B23F3A" w:rsidRDefault="00B63322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E0A67" w:rsidRDefault="003E0A67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E0A67" w:rsidRDefault="003E0A67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E0A67" w:rsidRPr="00580065" w:rsidRDefault="003E0A67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Obsługiwane typy pojemników 60 l, 80 l, 110 l, 120 l, 240 l, </w:t>
            </w: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660 l, 1100 l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E0A67" w:rsidRDefault="003E0A67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E0A67" w:rsidRPr="00580065" w:rsidRDefault="003E0A67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Otwieracz do półokrągłych  klap pojemników 1100l 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E0A67" w:rsidRDefault="003E0A67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E0A67" w:rsidRDefault="003E0A67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E0A67" w:rsidRPr="00580065" w:rsidRDefault="003E0A67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Otwieracz do półokrągłych klap pojemników 1100l w postaci stałego elementu konstrukcyjnego odwłoka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E0A67" w:rsidRPr="00580065" w:rsidRDefault="003E0A67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Maksymalny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 czas opróżniania pojemnika o pojemności  120 l  przy  obrotach silnika dla standardowej pracy zabudowy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lastRenderedPageBreak/>
              <w:t>Poniżej 9s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E0A67" w:rsidRDefault="003E0A67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E0A67" w:rsidRPr="00580065" w:rsidRDefault="003E0A67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Maksymalny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 czas opróżniania pojemnika o pojemności  1100 l  przy  obrotach silnika dla standardowej pracy zabudowy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Poniżej 12s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E0A67" w:rsidRDefault="003E0A67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E0A67" w:rsidRPr="00580065" w:rsidRDefault="003E0A67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Grzebieniowa listwa do pojemników 2 i 4 kołowych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 xml:space="preserve">Wymagane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E0A67" w:rsidRDefault="003E0A67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3E0A67" w:rsidRPr="00580065" w:rsidRDefault="003E0A67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Ramiona do pojemników 4 kołowych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F61558">
        <w:trPr>
          <w:trHeight w:val="285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center"/>
          </w:tcPr>
          <w:p w:rsidR="008C6D84" w:rsidRDefault="008C6D84" w:rsidP="001D2B02">
            <w:pPr>
              <w:suppressAutoHyphens w:val="0"/>
              <w:jc w:val="center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VII  </w:t>
            </w:r>
            <w:r w:rsidRPr="00B23F3A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ELEMENTY STERUJĄCE NA ZEWNĄTRZ POJAZDU</w:t>
            </w:r>
          </w:p>
        </w:tc>
      </w:tr>
      <w:tr w:rsidR="008C6D84" w:rsidRPr="00580065" w:rsidTr="00F61558">
        <w:trPr>
          <w:trHeight w:val="285"/>
        </w:trPr>
        <w:tc>
          <w:tcPr>
            <w:tcW w:w="1077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jc w:val="center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ELEMENTY STERUJACE URZADZENIEM ZASYPOWYM</w:t>
            </w: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8C6D84" w:rsidRPr="00580065" w:rsidTr="001D2B02">
        <w:trPr>
          <w:trHeight w:val="82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6146C5" w:rsidRDefault="006146C5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6146C5" w:rsidRPr="00580065" w:rsidRDefault="006146C5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Bliźniacze hermetyczne  pulpity sterownicze (2 szt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.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) w tylnej 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części urządzenia zasypowego  po prawej i lewej str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onie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82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6146C5" w:rsidRDefault="006146C5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6146C5" w:rsidRDefault="006146C5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6146C5" w:rsidRPr="00580065" w:rsidRDefault="006146C5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Nie dopuszcza się stosowania joysticków wielofunkcyjnych w panelach sterowniczych 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5498B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6146C5" w:rsidRDefault="006146C5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6146C5" w:rsidRDefault="006146C5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6146C5" w:rsidRPr="00580065" w:rsidRDefault="006146C5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Wybór rodzaju pojemnika (jeśli pojemnik nie jest rozpoznawany automatycznie)</w:t>
            </w:r>
            <w:r w:rsidR="00BB5A86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ręczny przez pracownika na tylnym panelu sterowniczym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5498B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6146C5" w:rsidRDefault="006146C5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6146C5" w:rsidRPr="00580065" w:rsidRDefault="006146C5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Wyłącznik awaryjny (po lewej i prawej stronie zabudowy)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55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6146C5" w:rsidRDefault="006146C5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6146C5" w:rsidRDefault="006146C5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6146C5" w:rsidRPr="00580065" w:rsidRDefault="006146C5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Włącznik dzwonka ostrzegawczego (awaria/odjazd) dla kierowcy (po prawej stronie zabudowy)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55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6146C5" w:rsidRDefault="006146C5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6146C5" w:rsidRDefault="006146C5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6146C5" w:rsidRPr="00580065" w:rsidRDefault="006146C5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Pr="0022183B" w:rsidRDefault="008C6D84" w:rsidP="001D2B02">
            <w:pPr>
              <w:suppressAutoHyphens w:val="0"/>
              <w:rPr>
                <w:rFonts w:ascii="Calibri" w:hAnsi="Calibri" w:cs="Arial"/>
                <w:color w:val="2E74B5" w:themeColor="accent1" w:themeShade="BF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Możliwość sterowania automatycznego oraz ręcznego wszystkimi cyklami pracy odwłoku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FE2AF5">
              <w:rPr>
                <w:rFonts w:ascii="Calibri" w:hAnsi="Calibri" w:cs="Arial"/>
                <w:color w:val="000000" w:themeColor="text1"/>
                <w:sz w:val="22"/>
                <w:szCs w:val="22"/>
                <w:lang w:eastAsia="pl-PL"/>
              </w:rPr>
              <w:t>na przynajmniej jednym pulpicie (prawym)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274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6146C5" w:rsidRDefault="006146C5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6146C5" w:rsidRPr="00580065" w:rsidRDefault="006146C5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Funkcja wytrząsania pojemników 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F61558">
        <w:trPr>
          <w:trHeight w:val="285"/>
        </w:trPr>
        <w:tc>
          <w:tcPr>
            <w:tcW w:w="1077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center"/>
          </w:tcPr>
          <w:p w:rsidR="008C6D84" w:rsidRDefault="008C6D84" w:rsidP="001D2B02">
            <w:pPr>
              <w:suppressAutoHyphens w:val="0"/>
              <w:jc w:val="center"/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  <w:t xml:space="preserve">VIII  </w:t>
            </w:r>
            <w:r w:rsidRPr="00B23F3A"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  <w:t>STEROWANIE AWARYJNE</w:t>
            </w:r>
            <w:r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  <w:t xml:space="preserve"> W PRZYPADKU </w:t>
            </w:r>
            <w:r w:rsidRPr="00FE2AF5">
              <w:rPr>
                <w:rFonts w:ascii="Calibri" w:hAnsi="Calibri" w:cs="Arial"/>
                <w:b/>
                <w:color w:val="000000" w:themeColor="text1"/>
                <w:sz w:val="22"/>
                <w:szCs w:val="22"/>
                <w:lang w:eastAsia="pl-PL"/>
              </w:rPr>
              <w:t>AWARII STEROWANIA STANDARDOWEGO (bezpośrednio przy pomocy układu hydraulicznego)</w:t>
            </w:r>
          </w:p>
        </w:tc>
      </w:tr>
      <w:tr w:rsidR="008C6D84" w:rsidRPr="00580065" w:rsidTr="001D2B02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66673" w:rsidRDefault="00166673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66673" w:rsidRPr="00656380" w:rsidRDefault="00166673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Sterowanie podniesieniem i opuszczeniem odwłoka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66673" w:rsidRDefault="00166673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166673" w:rsidRPr="00656380" w:rsidRDefault="00166673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Sterowanie wsuwania i wysuwania płyty wypychowej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F61558">
        <w:trPr>
          <w:trHeight w:val="285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center"/>
          </w:tcPr>
          <w:p w:rsidR="008C6D84" w:rsidRDefault="008C6D84" w:rsidP="001D2B02">
            <w:pPr>
              <w:suppressAutoHyphens w:val="0"/>
              <w:jc w:val="center"/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</w:pPr>
          </w:p>
          <w:p w:rsidR="008C6D84" w:rsidRPr="00B23F3A" w:rsidRDefault="008C6D84" w:rsidP="001D2B02">
            <w:pPr>
              <w:suppressAutoHyphens w:val="0"/>
              <w:jc w:val="center"/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  <w:t xml:space="preserve">IX  </w:t>
            </w:r>
            <w:r w:rsidRPr="00B23F3A"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  <w:t>ELEMENT STERUJĄCY OPUSZCZANIEM ODWŁOKA</w:t>
            </w:r>
          </w:p>
          <w:p w:rsidR="008C6D84" w:rsidRDefault="008C6D84" w:rsidP="001D2B02">
            <w:pPr>
              <w:suppressAutoHyphens w:val="0"/>
              <w:jc w:val="center"/>
              <w:rPr>
                <w:rFonts w:ascii="Calibri" w:hAnsi="Calibri" w:cs="Arial"/>
                <w:b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 </w:t>
            </w:r>
          </w:p>
        </w:tc>
      </w:tr>
      <w:tr w:rsidR="008C6D84" w:rsidRPr="00580065" w:rsidTr="001D2B02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6D84" w:rsidRPr="00580065" w:rsidRDefault="00166673" w:rsidP="00166673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Opuszczanie odwłoka poprzez równoczesne wciśnięcie 2 przycisków  angażujące obie dłonie</w:t>
            </w:r>
            <w:r w:rsidRPr="00F750EE">
              <w:rPr>
                <w:rFonts w:ascii="Calibri" w:hAnsi="Calibri" w:cs="Arial"/>
                <w:color w:val="2E74B5" w:themeColor="accent1" w:themeShade="BF"/>
                <w:sz w:val="22"/>
                <w:szCs w:val="22"/>
                <w:lang w:eastAsia="pl-PL"/>
              </w:rPr>
              <w:t xml:space="preserve"> </w:t>
            </w:r>
            <w:r w:rsidRPr="00FE2AF5">
              <w:rPr>
                <w:rFonts w:ascii="Calibri" w:hAnsi="Calibri" w:cs="Arial"/>
                <w:color w:val="000000" w:themeColor="text1"/>
                <w:sz w:val="22"/>
                <w:szCs w:val="22"/>
                <w:lang w:eastAsia="pl-PL"/>
              </w:rPr>
              <w:t>po stronie lewej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C449EC">
        <w:trPr>
          <w:trHeight w:val="285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center"/>
          </w:tcPr>
          <w:p w:rsidR="008C6D84" w:rsidRDefault="00620F55" w:rsidP="001D2B02">
            <w:pPr>
              <w:suppressAutoHyphens w:val="0"/>
              <w:jc w:val="center"/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lastRenderedPageBreak/>
              <w:t>X</w:t>
            </w:r>
            <w:r w:rsidR="008C6D84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 </w:t>
            </w:r>
            <w:r w:rsidR="008C6D84" w:rsidRPr="00B23F3A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ELEMENTY  STERUJĄCE  KONTROLNE W KABINIE KIEROWCY</w:t>
            </w:r>
          </w:p>
        </w:tc>
      </w:tr>
      <w:tr w:rsidR="008C6D84" w:rsidRPr="00580065" w:rsidTr="00C449EC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832651" w:rsidRDefault="00832651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832651" w:rsidRPr="00580065" w:rsidRDefault="00832651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Włącznik pracy zabudowy  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832651" w:rsidRDefault="00832651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832651" w:rsidRPr="00580065" w:rsidRDefault="00832651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Wyłącznik awaryjny pracy zabudowy  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832651" w:rsidRDefault="00832651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832651" w:rsidRPr="00580065" w:rsidRDefault="0000452C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Włącznik świateł ostrzegawczych 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832651" w:rsidRDefault="00832651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832651" w:rsidRDefault="00832651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832651" w:rsidRDefault="00832651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832651" w:rsidRDefault="00832651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832651" w:rsidRPr="00580065" w:rsidRDefault="0000452C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Sygnał dźwiękowy informujący o awaryjnym zatrzymaniu uruchomionym z paneli sterujących odwłokiem</w:t>
            </w: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832651" w:rsidRPr="00580065" w:rsidRDefault="0000452C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Włącznik ruchu płyty wypychowej do przodu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832651" w:rsidRPr="00580065" w:rsidRDefault="0000452C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Włącznik ruchu płyty wypychowej do tyłu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832651" w:rsidRPr="00580065" w:rsidRDefault="0000452C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66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Włącznik podnoszenia odwłoka</w:t>
            </w: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55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832651" w:rsidRPr="00580065" w:rsidRDefault="0000452C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Włącznik oświetlenia przestrzeni roboczej ładowaczy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620F55">
        <w:trPr>
          <w:trHeight w:val="285"/>
        </w:trPr>
        <w:tc>
          <w:tcPr>
            <w:tcW w:w="1077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center"/>
          </w:tcPr>
          <w:p w:rsidR="008C6D84" w:rsidRPr="00620F55" w:rsidRDefault="00620F55" w:rsidP="001D2B02">
            <w:pPr>
              <w:suppressAutoHyphens w:val="0"/>
              <w:jc w:val="center"/>
              <w:rPr>
                <w:rFonts w:ascii="Calibri" w:hAnsi="Calibri" w:cs="Arial"/>
                <w:b/>
                <w:bCs/>
                <w:color w:val="BFBFBF" w:themeColor="background1" w:themeShade="BF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XI</w:t>
            </w:r>
            <w:r w:rsidR="008C6D84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 xml:space="preserve"> </w:t>
            </w:r>
            <w:r w:rsidR="008C6D84" w:rsidRPr="00B23F3A">
              <w:rPr>
                <w:rFonts w:ascii="Calibri" w:hAnsi="Calibri" w:cs="Arial"/>
                <w:b/>
                <w:bCs/>
                <w:color w:val="000000"/>
                <w:sz w:val="22"/>
                <w:szCs w:val="22"/>
                <w:lang w:eastAsia="pl-PL"/>
              </w:rPr>
              <w:t>POZOSTAŁE</w:t>
            </w:r>
          </w:p>
        </w:tc>
      </w:tr>
      <w:tr w:rsidR="008C6D84" w:rsidRPr="00580065" w:rsidTr="001D2B02">
        <w:trPr>
          <w:trHeight w:val="55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464342" w:rsidRPr="00580065" w:rsidRDefault="00464342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Oświet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lenie zasypu – 2 reflektory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82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464342" w:rsidRDefault="00464342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464342" w:rsidRDefault="00464342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464342" w:rsidRDefault="00464342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464342" w:rsidRPr="00580065" w:rsidRDefault="00464342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Składane antypoślizgowe stopnie wyposażone w systemy zapewniające spełnianie aktualnych przepisów BHP dot. Pozostawania ładowa</w:t>
            </w: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czy na stopniach w czasie jazdy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413DB3" w:rsidRPr="00580065" w:rsidTr="001D2B02">
        <w:trPr>
          <w:trHeight w:val="82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3DB3" w:rsidRDefault="00413DB3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413DB3" w:rsidRDefault="00413DB3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413DB3" w:rsidRDefault="00413DB3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413DB3" w:rsidRDefault="00413DB3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2 komplety kluczyków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13DB3" w:rsidRPr="00B23F3A" w:rsidRDefault="00413DB3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413DB3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13DB3" w:rsidRPr="00B23F3A" w:rsidRDefault="00413DB3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82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464342" w:rsidRDefault="00464342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464342" w:rsidRPr="00580065" w:rsidRDefault="00413DB3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Kamera cofania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55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464342" w:rsidRPr="00580065" w:rsidRDefault="00413DB3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Centralne smarowanie z pompą smarującą, 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464342" w:rsidRDefault="00464342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464342" w:rsidRDefault="00464342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464342" w:rsidRPr="00580065" w:rsidRDefault="00413DB3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Dodatkowe lampy podstawowe do ruchu drogowego tylne zdublowane na górnej części zabudowy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464342" w:rsidRPr="00580065" w:rsidRDefault="00413DB3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Miejsce, uchwyty na miotłę </w:t>
            </w:r>
          </w:p>
          <w:p w:rsidR="00834265" w:rsidRPr="00B23F3A" w:rsidRDefault="00834265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464342" w:rsidRPr="00580065" w:rsidRDefault="00413DB3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34265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Miejsce , uchwyty na szuflę </w:t>
            </w:r>
          </w:p>
          <w:p w:rsidR="00413DB3" w:rsidRPr="00B23F3A" w:rsidRDefault="00413DB3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5873E9">
        <w:trPr>
          <w:trHeight w:val="28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464342" w:rsidRDefault="00464342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464342" w:rsidRPr="00580065" w:rsidRDefault="00413DB3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Zawór główny oleju hydraulicznego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5873E9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125AFF" w:rsidRDefault="00125AFF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125AFF" w:rsidRPr="00580065" w:rsidRDefault="00413DB3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lastRenderedPageBreak/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 xml:space="preserve">Instrukcja obsługi </w:t>
            </w:r>
            <w:r w:rsidR="00F72D7D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w języku polskim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lastRenderedPageBreak/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6C19C9" w:rsidRDefault="006C19C9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6C19C9" w:rsidRDefault="006C19C9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6C19C9" w:rsidRPr="00580065" w:rsidRDefault="00413DB3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684B7F" w:rsidRDefault="00684B7F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Książka serwisowa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8C6D84" w:rsidRPr="00580065" w:rsidTr="001D2B02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6C19C9" w:rsidRDefault="006C19C9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</w:p>
          <w:p w:rsidR="006C19C9" w:rsidRPr="00580065" w:rsidRDefault="00413DB3" w:rsidP="001D2B02">
            <w:pPr>
              <w:suppressAutoHyphens w:val="0"/>
              <w:rPr>
                <w:rFonts w:ascii="Calibri" w:hAnsi="Calibri" w:cs="Arial"/>
                <w:sz w:val="22"/>
                <w:szCs w:val="22"/>
                <w:lang w:eastAsia="pl-PL"/>
              </w:rPr>
            </w:pPr>
            <w:r>
              <w:rPr>
                <w:rFonts w:ascii="Calibri" w:hAnsi="Calibri" w:cs="Arial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  <w:p w:rsidR="008C6D84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  <w:t>Katalog części zabudowy</w:t>
            </w:r>
          </w:p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  <w:r w:rsidRPr="00B23F3A"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D84" w:rsidRPr="00B23F3A" w:rsidRDefault="008C6D84" w:rsidP="001D2B02">
            <w:pPr>
              <w:suppressAutoHyphens w:val="0"/>
              <w:rPr>
                <w:rFonts w:ascii="Calibri" w:hAnsi="Calibri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</w:tbl>
    <w:p w:rsidR="008C6D84" w:rsidRDefault="008C6D84" w:rsidP="008C6D84">
      <w:pPr>
        <w:rPr>
          <w:sz w:val="22"/>
          <w:szCs w:val="18"/>
        </w:rPr>
      </w:pPr>
    </w:p>
    <w:p w:rsidR="008C6D84" w:rsidRPr="00A07850" w:rsidRDefault="008C6D84" w:rsidP="008C6D84">
      <w:pPr>
        <w:tabs>
          <w:tab w:val="left" w:pos="720"/>
        </w:tabs>
        <w:spacing w:before="57" w:after="57" w:line="100" w:lineRule="atLeast"/>
        <w:ind w:left="1755"/>
        <w:jc w:val="both"/>
        <w:rPr>
          <w:rFonts w:ascii="Arial" w:eastAsia="Times New Roman" w:hAnsi="Arial" w:cs="Tahoma"/>
          <w:b/>
          <w:sz w:val="18"/>
          <w:szCs w:val="22"/>
        </w:rPr>
      </w:pPr>
    </w:p>
    <w:p w:rsidR="008C6D84" w:rsidRPr="00A07850" w:rsidRDefault="008C6D84" w:rsidP="008C6D84">
      <w:pPr>
        <w:tabs>
          <w:tab w:val="left" w:pos="720"/>
        </w:tabs>
        <w:spacing w:before="57" w:after="57" w:line="100" w:lineRule="atLeast"/>
        <w:ind w:left="1755"/>
        <w:jc w:val="both"/>
        <w:rPr>
          <w:rFonts w:ascii="Arial" w:eastAsia="Times New Roman" w:hAnsi="Arial" w:cs="Tahoma"/>
          <w:b/>
          <w:sz w:val="18"/>
          <w:szCs w:val="22"/>
        </w:rPr>
      </w:pPr>
    </w:p>
    <w:p w:rsidR="00602E33" w:rsidRPr="00602E33" w:rsidRDefault="00602E33" w:rsidP="00D72D67">
      <w:pPr>
        <w:tabs>
          <w:tab w:val="left" w:pos="720"/>
        </w:tabs>
        <w:spacing w:before="57" w:after="57" w:line="100" w:lineRule="atLeast"/>
        <w:jc w:val="both"/>
        <w:rPr>
          <w:rFonts w:ascii="Arial" w:eastAsia="Times New Roman" w:hAnsi="Arial" w:cs="Tahoma"/>
          <w:sz w:val="18"/>
          <w:szCs w:val="22"/>
        </w:rPr>
      </w:pPr>
    </w:p>
    <w:p w:rsidR="008C6D84" w:rsidRPr="00A07850" w:rsidRDefault="008C6D84" w:rsidP="008C6D84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sz w:val="18"/>
          <w:szCs w:val="22"/>
        </w:rPr>
      </w:pPr>
      <w:r w:rsidRPr="00A07850">
        <w:rPr>
          <w:rFonts w:ascii="Arial" w:eastAsia="Times New Roman" w:hAnsi="Arial" w:cs="Arial"/>
          <w:sz w:val="18"/>
          <w:szCs w:val="22"/>
        </w:rPr>
        <w:t>………………………….</w:t>
      </w:r>
      <w:r w:rsidRPr="00A07850">
        <w:rPr>
          <w:rFonts w:ascii="Arial" w:eastAsia="Times New Roman" w:hAnsi="Arial" w:cs="Arial"/>
          <w:sz w:val="18"/>
          <w:szCs w:val="22"/>
        </w:rPr>
        <w:tab/>
      </w:r>
      <w:r w:rsidRPr="00A07850">
        <w:rPr>
          <w:rFonts w:ascii="Arial" w:eastAsia="Times New Roman" w:hAnsi="Arial" w:cs="Arial"/>
          <w:sz w:val="18"/>
          <w:szCs w:val="22"/>
        </w:rPr>
        <w:tab/>
      </w:r>
      <w:r w:rsidRPr="00A07850">
        <w:rPr>
          <w:rFonts w:ascii="Arial" w:eastAsia="Times New Roman" w:hAnsi="Arial" w:cs="Arial"/>
          <w:sz w:val="18"/>
          <w:szCs w:val="22"/>
        </w:rPr>
        <w:tab/>
      </w:r>
      <w:r w:rsidRPr="00A07850">
        <w:rPr>
          <w:rFonts w:ascii="Arial" w:eastAsia="Times New Roman" w:hAnsi="Arial" w:cs="Arial"/>
          <w:sz w:val="18"/>
          <w:szCs w:val="22"/>
        </w:rPr>
        <w:tab/>
      </w:r>
      <w:r w:rsidRPr="00A07850">
        <w:rPr>
          <w:rFonts w:ascii="Arial" w:eastAsia="Times New Roman" w:hAnsi="Arial" w:cs="Arial"/>
          <w:sz w:val="18"/>
          <w:szCs w:val="22"/>
        </w:rPr>
        <w:tab/>
        <w:t>…………….………………………………….……….</w:t>
      </w:r>
    </w:p>
    <w:p w:rsidR="008C6D84" w:rsidRPr="00A07850" w:rsidRDefault="008C6D84" w:rsidP="008C6D84">
      <w:pPr>
        <w:tabs>
          <w:tab w:val="left" w:pos="720"/>
        </w:tabs>
        <w:autoSpaceDN w:val="0"/>
        <w:spacing w:before="57" w:after="57" w:line="100" w:lineRule="atLeast"/>
        <w:textAlignment w:val="baseline"/>
        <w:rPr>
          <w:rFonts w:ascii="Arial" w:eastAsia="Times New Roman" w:hAnsi="Arial" w:cs="Arial"/>
          <w:i/>
          <w:sz w:val="18"/>
          <w:szCs w:val="22"/>
        </w:rPr>
      </w:pPr>
      <w:r w:rsidRPr="00A07850">
        <w:rPr>
          <w:rFonts w:ascii="Arial" w:eastAsia="Times New Roman" w:hAnsi="Arial" w:cs="Arial"/>
          <w:i/>
          <w:sz w:val="18"/>
          <w:szCs w:val="22"/>
        </w:rPr>
        <w:t>(miejscowość, data)                                                       (podpis osoby uprawnionej do reprezentowania Wykonawcy)</w:t>
      </w:r>
    </w:p>
    <w:p w:rsidR="008C6D84" w:rsidRDefault="008C6D84" w:rsidP="008C6D84">
      <w:pPr>
        <w:widowControl/>
        <w:suppressAutoHyphens w:val="0"/>
        <w:spacing w:line="259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8C6D84" w:rsidRDefault="008C6D84" w:rsidP="008C6D84">
      <w:pPr>
        <w:widowControl/>
        <w:suppressAutoHyphens w:val="0"/>
        <w:spacing w:line="259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8C6D84" w:rsidRPr="00A07850" w:rsidRDefault="008C6D84" w:rsidP="008C6D84">
      <w:pPr>
        <w:widowControl/>
        <w:suppressAutoHyphens w:val="0"/>
        <w:spacing w:line="259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8C6D84" w:rsidRDefault="008C6D84" w:rsidP="008C6D84">
      <w:pPr>
        <w:widowControl/>
        <w:suppressAutoHyphens w:val="0"/>
        <w:spacing w:line="259" w:lineRule="auto"/>
        <w:rPr>
          <w:rFonts w:ascii="Arial" w:eastAsia="Calibri" w:hAnsi="Arial" w:cs="Arial"/>
          <w:sz w:val="20"/>
          <w:szCs w:val="20"/>
          <w:lang w:eastAsia="en-US"/>
        </w:rPr>
      </w:pPr>
    </w:p>
    <w:p w:rsidR="00AB4397" w:rsidRDefault="00AB4397" w:rsidP="002443B6">
      <w:pPr>
        <w:spacing w:line="360" w:lineRule="auto"/>
        <w:jc w:val="both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EA1B4F" w:rsidRDefault="00EA1B4F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EA1B4F" w:rsidRDefault="00EA1B4F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EA1B4F" w:rsidRDefault="00EA1B4F" w:rsidP="0079237D">
      <w:pPr>
        <w:spacing w:line="360" w:lineRule="auto"/>
        <w:jc w:val="right"/>
        <w:rPr>
          <w:sz w:val="20"/>
          <w:szCs w:val="20"/>
          <w:lang w:bidi="pl-PL"/>
        </w:rPr>
      </w:pPr>
    </w:p>
    <w:p w:rsidR="00AB4397" w:rsidRDefault="00AB4397" w:rsidP="000A6E37">
      <w:pPr>
        <w:spacing w:line="360" w:lineRule="auto"/>
        <w:rPr>
          <w:sz w:val="20"/>
          <w:szCs w:val="20"/>
          <w:lang w:bidi="pl-PL"/>
        </w:rPr>
      </w:pPr>
    </w:p>
    <w:p w:rsidR="00DB1845" w:rsidRDefault="00DB1845" w:rsidP="000A6E37">
      <w:pPr>
        <w:spacing w:line="360" w:lineRule="auto"/>
        <w:rPr>
          <w:sz w:val="20"/>
          <w:szCs w:val="20"/>
          <w:lang w:bidi="pl-PL"/>
        </w:rPr>
      </w:pPr>
    </w:p>
    <w:p w:rsidR="00DB1845" w:rsidRDefault="00DB1845" w:rsidP="000A6E37">
      <w:pPr>
        <w:spacing w:line="360" w:lineRule="auto"/>
        <w:rPr>
          <w:sz w:val="20"/>
          <w:szCs w:val="20"/>
          <w:lang w:bidi="pl-PL"/>
        </w:rPr>
      </w:pPr>
    </w:p>
    <w:p w:rsidR="00DB1845" w:rsidRDefault="00DB1845" w:rsidP="000A6E37">
      <w:pPr>
        <w:spacing w:line="360" w:lineRule="auto"/>
        <w:rPr>
          <w:sz w:val="20"/>
          <w:szCs w:val="20"/>
          <w:lang w:bidi="pl-PL"/>
        </w:rPr>
      </w:pPr>
    </w:p>
    <w:p w:rsidR="00DB1845" w:rsidRDefault="00DB1845" w:rsidP="000A6E37">
      <w:pPr>
        <w:spacing w:line="360" w:lineRule="auto"/>
        <w:rPr>
          <w:sz w:val="20"/>
          <w:szCs w:val="20"/>
          <w:lang w:bidi="pl-PL"/>
        </w:rPr>
      </w:pPr>
    </w:p>
    <w:p w:rsidR="00DB1845" w:rsidRDefault="00DB1845" w:rsidP="000A6E37">
      <w:pPr>
        <w:spacing w:line="360" w:lineRule="auto"/>
        <w:rPr>
          <w:sz w:val="20"/>
          <w:szCs w:val="20"/>
          <w:lang w:bidi="pl-PL"/>
        </w:rPr>
      </w:pPr>
    </w:p>
    <w:p w:rsidR="00DB1845" w:rsidRDefault="00DB1845" w:rsidP="000A6E37">
      <w:pPr>
        <w:spacing w:line="360" w:lineRule="auto"/>
        <w:rPr>
          <w:sz w:val="20"/>
          <w:szCs w:val="20"/>
          <w:lang w:bidi="pl-PL"/>
        </w:rPr>
      </w:pPr>
    </w:p>
    <w:p w:rsidR="002459C0" w:rsidRDefault="002459C0" w:rsidP="005C552C">
      <w:pPr>
        <w:pStyle w:val="Tekstpodstawowy"/>
        <w:spacing w:before="57" w:after="57" w:line="100" w:lineRule="atLeast"/>
        <w:rPr>
          <w:sz w:val="20"/>
          <w:szCs w:val="20"/>
        </w:rPr>
      </w:pPr>
      <w:bookmarkStart w:id="0" w:name="_GoBack"/>
      <w:bookmarkEnd w:id="0"/>
    </w:p>
    <w:p w:rsidR="004431DA" w:rsidRPr="005C552C" w:rsidRDefault="004431DA" w:rsidP="005C552C">
      <w:pPr>
        <w:pStyle w:val="Tekstpodstawowy"/>
        <w:spacing w:before="57" w:after="57" w:line="100" w:lineRule="atLeast"/>
        <w:rPr>
          <w:rFonts w:cs="Tahoma"/>
          <w:szCs w:val="18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         ZAŁĄCZNIK NR </w:t>
      </w:r>
      <w:r w:rsidRPr="00CF3BEA">
        <w:rPr>
          <w:rFonts w:ascii="Arial" w:eastAsia="Times New Roman" w:hAnsi="Arial" w:cs="Arial"/>
          <w:sz w:val="20"/>
          <w:szCs w:val="20"/>
          <w:lang w:eastAsia="ar-SA"/>
        </w:rPr>
        <w:t>6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ar-SA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sz w:val="18"/>
          <w:szCs w:val="22"/>
        </w:rPr>
      </w:pPr>
      <w:r w:rsidRPr="00CF3BEA">
        <w:rPr>
          <w:rFonts w:ascii="Arial" w:eastAsia="Times New Roman" w:hAnsi="Arial" w:cs="Arial"/>
          <w:sz w:val="18"/>
          <w:szCs w:val="22"/>
        </w:rPr>
        <w:t>………………………………………</w:t>
      </w: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textAlignment w:val="baseline"/>
        <w:rPr>
          <w:rFonts w:ascii="Arial" w:eastAsia="Times New Roman" w:hAnsi="Arial" w:cs="Arial"/>
          <w:sz w:val="18"/>
          <w:szCs w:val="22"/>
        </w:rPr>
      </w:pPr>
      <w:r w:rsidRPr="00CF3BEA">
        <w:rPr>
          <w:rFonts w:ascii="Arial" w:eastAsia="Times New Roman" w:hAnsi="Arial" w:cs="Arial"/>
          <w:sz w:val="18"/>
          <w:szCs w:val="22"/>
        </w:rPr>
        <w:t xml:space="preserve">        pieczęć Wykonawcy</w:t>
      </w: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b/>
          <w:sz w:val="18"/>
          <w:szCs w:val="22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center"/>
        <w:textAlignment w:val="baseline"/>
        <w:rPr>
          <w:rFonts w:ascii="Arial" w:eastAsia="Times New Roman" w:hAnsi="Arial" w:cs="Arial"/>
          <w:b/>
          <w:sz w:val="18"/>
          <w:szCs w:val="22"/>
        </w:rPr>
      </w:pPr>
      <w:r w:rsidRPr="00CF3BEA">
        <w:rPr>
          <w:rFonts w:ascii="Arial" w:eastAsia="Times New Roman" w:hAnsi="Arial" w:cs="Arial"/>
          <w:b/>
          <w:sz w:val="18"/>
          <w:szCs w:val="22"/>
        </w:rPr>
        <w:t xml:space="preserve">WYKAZ ZREALIZOWANYCH DOSTAW W OKRESIE OSTATNICH 3 LAT </w:t>
      </w: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center"/>
        <w:textAlignment w:val="baseline"/>
        <w:rPr>
          <w:rFonts w:ascii="Arial" w:eastAsia="Times New Roman" w:hAnsi="Arial" w:cs="Arial"/>
          <w:b/>
          <w:sz w:val="18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4398"/>
        <w:gridCol w:w="2462"/>
        <w:gridCol w:w="2464"/>
      </w:tblGrid>
      <w:tr w:rsidR="00CF3BEA" w:rsidRPr="00CF3BEA" w:rsidTr="003863D0">
        <w:tc>
          <w:tcPr>
            <w:tcW w:w="53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LP</w:t>
            </w:r>
          </w:p>
        </w:tc>
        <w:tc>
          <w:tcPr>
            <w:tcW w:w="452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Nazwa zamawiającego</w:t>
            </w: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Wartość netto pojazdu</w:t>
            </w: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Termin realizacji</w:t>
            </w:r>
          </w:p>
        </w:tc>
      </w:tr>
      <w:tr w:rsidR="00CF3BEA" w:rsidRPr="00CF3BEA" w:rsidTr="003863D0">
        <w:tc>
          <w:tcPr>
            <w:tcW w:w="53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1</w:t>
            </w:r>
          </w:p>
        </w:tc>
        <w:tc>
          <w:tcPr>
            <w:tcW w:w="452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CF3BEA" w:rsidRPr="00CF3BEA" w:rsidTr="003863D0">
        <w:tc>
          <w:tcPr>
            <w:tcW w:w="53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2</w:t>
            </w:r>
          </w:p>
        </w:tc>
        <w:tc>
          <w:tcPr>
            <w:tcW w:w="452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CF3BEA" w:rsidRPr="00CF3BEA" w:rsidTr="003863D0">
        <w:tc>
          <w:tcPr>
            <w:tcW w:w="53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3</w:t>
            </w:r>
          </w:p>
        </w:tc>
        <w:tc>
          <w:tcPr>
            <w:tcW w:w="452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CF3BEA" w:rsidRPr="00CF3BEA" w:rsidTr="003863D0">
        <w:tc>
          <w:tcPr>
            <w:tcW w:w="53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4</w:t>
            </w:r>
          </w:p>
        </w:tc>
        <w:tc>
          <w:tcPr>
            <w:tcW w:w="452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CF3BEA" w:rsidRPr="00CF3BEA" w:rsidTr="003863D0">
        <w:tc>
          <w:tcPr>
            <w:tcW w:w="53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 w:rsidRPr="00CF3BEA">
              <w:rPr>
                <w:rFonts w:ascii="Arial" w:eastAsia="Times New Roman" w:hAnsi="Arial" w:cs="Arial"/>
                <w:sz w:val="18"/>
                <w:szCs w:val="22"/>
              </w:rPr>
              <w:t>5</w:t>
            </w:r>
          </w:p>
        </w:tc>
        <w:tc>
          <w:tcPr>
            <w:tcW w:w="452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6A1B7F" w:rsidRPr="00CF3BEA" w:rsidTr="003863D0">
        <w:tc>
          <w:tcPr>
            <w:tcW w:w="534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>
              <w:rPr>
                <w:rFonts w:ascii="Arial" w:eastAsia="Times New Roman" w:hAnsi="Arial" w:cs="Arial"/>
                <w:sz w:val="18"/>
                <w:szCs w:val="22"/>
              </w:rPr>
              <w:t>6</w:t>
            </w:r>
          </w:p>
        </w:tc>
        <w:tc>
          <w:tcPr>
            <w:tcW w:w="4524" w:type="dxa"/>
            <w:shd w:val="clear" w:color="auto" w:fill="auto"/>
          </w:tcPr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6A1B7F" w:rsidRPr="00CF3BEA" w:rsidTr="003863D0">
        <w:tc>
          <w:tcPr>
            <w:tcW w:w="534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>
              <w:rPr>
                <w:rFonts w:ascii="Arial" w:eastAsia="Times New Roman" w:hAnsi="Arial" w:cs="Arial"/>
                <w:sz w:val="18"/>
                <w:szCs w:val="22"/>
              </w:rPr>
              <w:t>7</w:t>
            </w:r>
          </w:p>
        </w:tc>
        <w:tc>
          <w:tcPr>
            <w:tcW w:w="4524" w:type="dxa"/>
            <w:shd w:val="clear" w:color="auto" w:fill="auto"/>
          </w:tcPr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6A1B7F" w:rsidRPr="00CF3BEA" w:rsidTr="003863D0">
        <w:tc>
          <w:tcPr>
            <w:tcW w:w="534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>
              <w:rPr>
                <w:rFonts w:ascii="Arial" w:eastAsia="Times New Roman" w:hAnsi="Arial" w:cs="Arial"/>
                <w:sz w:val="18"/>
                <w:szCs w:val="22"/>
              </w:rPr>
              <w:t>8</w:t>
            </w:r>
          </w:p>
        </w:tc>
        <w:tc>
          <w:tcPr>
            <w:tcW w:w="4524" w:type="dxa"/>
            <w:shd w:val="clear" w:color="auto" w:fill="auto"/>
          </w:tcPr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6A1B7F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  <w:tr w:rsidR="00CF3BEA" w:rsidRPr="00CF3BEA" w:rsidTr="003863D0">
        <w:tc>
          <w:tcPr>
            <w:tcW w:w="534" w:type="dxa"/>
            <w:shd w:val="clear" w:color="auto" w:fill="auto"/>
          </w:tcPr>
          <w:p w:rsidR="00CF3BEA" w:rsidRPr="00CF3BEA" w:rsidRDefault="006A1B7F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2"/>
              </w:rPr>
            </w:pPr>
            <w:r>
              <w:rPr>
                <w:rFonts w:ascii="Arial" w:eastAsia="Times New Roman" w:hAnsi="Arial" w:cs="Arial"/>
                <w:sz w:val="18"/>
                <w:szCs w:val="22"/>
              </w:rPr>
              <w:t>9</w:t>
            </w:r>
          </w:p>
        </w:tc>
        <w:tc>
          <w:tcPr>
            <w:tcW w:w="4524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:rsidR="00CF3BEA" w:rsidRPr="00CF3BEA" w:rsidRDefault="00CF3BEA" w:rsidP="00CF3BEA">
            <w:pPr>
              <w:tabs>
                <w:tab w:val="left" w:pos="720"/>
              </w:tabs>
              <w:autoSpaceDN w:val="0"/>
              <w:spacing w:before="57" w:after="57" w:line="100" w:lineRule="atLeast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22"/>
              </w:rPr>
            </w:pPr>
          </w:p>
        </w:tc>
      </w:tr>
    </w:tbl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center"/>
        <w:textAlignment w:val="baseline"/>
        <w:rPr>
          <w:rFonts w:ascii="Arial" w:eastAsia="Times New Roman" w:hAnsi="Arial" w:cs="Arial"/>
          <w:b/>
          <w:sz w:val="18"/>
          <w:szCs w:val="22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b/>
          <w:sz w:val="18"/>
          <w:szCs w:val="22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b/>
          <w:sz w:val="18"/>
          <w:szCs w:val="22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b/>
          <w:sz w:val="18"/>
          <w:szCs w:val="22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b/>
          <w:sz w:val="18"/>
          <w:szCs w:val="22"/>
        </w:rPr>
      </w:pPr>
    </w:p>
    <w:p w:rsidR="00CF3BEA" w:rsidRPr="00CF3BEA" w:rsidRDefault="00CF3BEA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sz w:val="18"/>
          <w:szCs w:val="22"/>
        </w:rPr>
      </w:pPr>
    </w:p>
    <w:p w:rsidR="00CF3BEA" w:rsidRPr="00CF3BEA" w:rsidRDefault="00FF06B7" w:rsidP="00CF3BEA">
      <w:pPr>
        <w:tabs>
          <w:tab w:val="left" w:pos="720"/>
        </w:tabs>
        <w:autoSpaceDN w:val="0"/>
        <w:spacing w:before="57" w:after="57" w:line="100" w:lineRule="atLeast"/>
        <w:jc w:val="both"/>
        <w:textAlignment w:val="baseline"/>
        <w:rPr>
          <w:rFonts w:ascii="Arial" w:eastAsia="Times New Roman" w:hAnsi="Arial" w:cs="Arial"/>
          <w:sz w:val="18"/>
          <w:szCs w:val="22"/>
        </w:rPr>
      </w:pPr>
      <w:r>
        <w:rPr>
          <w:rFonts w:ascii="Arial" w:eastAsia="Times New Roman" w:hAnsi="Arial" w:cs="Arial"/>
          <w:sz w:val="18"/>
          <w:szCs w:val="22"/>
        </w:rPr>
        <w:t>………………………….</w:t>
      </w:r>
      <w:r>
        <w:rPr>
          <w:rFonts w:ascii="Arial" w:eastAsia="Times New Roman" w:hAnsi="Arial" w:cs="Arial"/>
          <w:sz w:val="18"/>
          <w:szCs w:val="22"/>
        </w:rPr>
        <w:tab/>
      </w:r>
      <w:r>
        <w:rPr>
          <w:rFonts w:ascii="Arial" w:eastAsia="Times New Roman" w:hAnsi="Arial" w:cs="Arial"/>
          <w:sz w:val="18"/>
          <w:szCs w:val="22"/>
        </w:rPr>
        <w:tab/>
      </w:r>
      <w:r>
        <w:rPr>
          <w:rFonts w:ascii="Arial" w:eastAsia="Times New Roman" w:hAnsi="Arial" w:cs="Arial"/>
          <w:sz w:val="18"/>
          <w:szCs w:val="22"/>
        </w:rPr>
        <w:tab/>
      </w:r>
      <w:r>
        <w:rPr>
          <w:rFonts w:ascii="Arial" w:eastAsia="Times New Roman" w:hAnsi="Arial" w:cs="Arial"/>
          <w:sz w:val="18"/>
          <w:szCs w:val="22"/>
        </w:rPr>
        <w:tab/>
      </w:r>
      <w:r>
        <w:rPr>
          <w:rFonts w:ascii="Arial" w:eastAsia="Times New Roman" w:hAnsi="Arial" w:cs="Arial"/>
          <w:sz w:val="18"/>
          <w:szCs w:val="22"/>
        </w:rPr>
        <w:tab/>
      </w:r>
      <w:r w:rsidR="00CF3BEA" w:rsidRPr="00CF3BEA">
        <w:rPr>
          <w:rFonts w:ascii="Arial" w:eastAsia="Times New Roman" w:hAnsi="Arial" w:cs="Arial"/>
          <w:sz w:val="18"/>
          <w:szCs w:val="22"/>
        </w:rPr>
        <w:t>………</w:t>
      </w:r>
      <w:r>
        <w:rPr>
          <w:rFonts w:ascii="Arial" w:eastAsia="Times New Roman" w:hAnsi="Arial" w:cs="Arial"/>
          <w:sz w:val="18"/>
          <w:szCs w:val="22"/>
        </w:rPr>
        <w:t>………………</w:t>
      </w:r>
      <w:r w:rsidR="00CF3BEA" w:rsidRPr="00CF3BEA">
        <w:rPr>
          <w:rFonts w:ascii="Arial" w:eastAsia="Times New Roman" w:hAnsi="Arial" w:cs="Arial"/>
          <w:sz w:val="18"/>
          <w:szCs w:val="22"/>
        </w:rPr>
        <w:t>…………………………….……….</w:t>
      </w:r>
    </w:p>
    <w:p w:rsidR="00CF3BEA" w:rsidRPr="00FF06B7" w:rsidRDefault="00FF06B7" w:rsidP="00CF3BEA">
      <w:pPr>
        <w:tabs>
          <w:tab w:val="left" w:pos="720"/>
        </w:tabs>
        <w:autoSpaceDN w:val="0"/>
        <w:spacing w:before="57" w:after="57" w:line="100" w:lineRule="atLeast"/>
        <w:jc w:val="center"/>
        <w:textAlignment w:val="baseline"/>
        <w:rPr>
          <w:rFonts w:ascii="Arial" w:eastAsia="Times New Roman" w:hAnsi="Arial" w:cs="Arial"/>
          <w:i/>
          <w:sz w:val="18"/>
          <w:szCs w:val="22"/>
        </w:rPr>
      </w:pPr>
      <w:r w:rsidRPr="00FF06B7">
        <w:rPr>
          <w:rFonts w:ascii="Arial" w:eastAsia="Times New Roman" w:hAnsi="Arial" w:cs="Arial"/>
          <w:i/>
          <w:sz w:val="18"/>
          <w:szCs w:val="22"/>
        </w:rPr>
        <w:t>(</w:t>
      </w:r>
      <w:r w:rsidR="00CF3BEA" w:rsidRPr="00FF06B7">
        <w:rPr>
          <w:rFonts w:ascii="Arial" w:eastAsia="Times New Roman" w:hAnsi="Arial" w:cs="Arial"/>
          <w:i/>
          <w:sz w:val="18"/>
          <w:szCs w:val="22"/>
        </w:rPr>
        <w:t>miejscowość, data</w:t>
      </w:r>
      <w:r w:rsidRPr="00FF06B7">
        <w:rPr>
          <w:rFonts w:ascii="Arial" w:eastAsia="Times New Roman" w:hAnsi="Arial" w:cs="Arial"/>
          <w:i/>
          <w:sz w:val="18"/>
          <w:szCs w:val="22"/>
        </w:rPr>
        <w:t>)</w:t>
      </w:r>
      <w:r w:rsidR="00CF3BEA" w:rsidRPr="00FF06B7">
        <w:rPr>
          <w:rFonts w:ascii="Arial" w:eastAsia="Times New Roman" w:hAnsi="Arial" w:cs="Arial"/>
          <w:i/>
          <w:sz w:val="18"/>
          <w:szCs w:val="22"/>
        </w:rPr>
        <w:t xml:space="preserve">                        </w:t>
      </w:r>
      <w:r w:rsidRPr="00FF06B7">
        <w:rPr>
          <w:rFonts w:ascii="Arial" w:eastAsia="Times New Roman" w:hAnsi="Arial" w:cs="Arial"/>
          <w:i/>
          <w:sz w:val="18"/>
          <w:szCs w:val="22"/>
        </w:rPr>
        <w:t xml:space="preserve">                               </w:t>
      </w:r>
      <w:r w:rsidR="00CF3BEA" w:rsidRPr="00FF06B7">
        <w:rPr>
          <w:rFonts w:ascii="Arial" w:eastAsia="Times New Roman" w:hAnsi="Arial" w:cs="Arial"/>
          <w:i/>
          <w:sz w:val="18"/>
          <w:szCs w:val="22"/>
        </w:rPr>
        <w:t>(podpis osoby uprawnionej do reprezentowania Wykonawcy)</w:t>
      </w:r>
    </w:p>
    <w:p w:rsidR="00562F37" w:rsidRDefault="00562F37" w:rsidP="00562F37">
      <w:pPr>
        <w:pStyle w:val="Tekstpodstawowy"/>
        <w:spacing w:line="100" w:lineRule="atLeast"/>
        <w:rPr>
          <w:rFonts w:cs="Tahoma"/>
          <w:sz w:val="20"/>
          <w:szCs w:val="20"/>
        </w:rPr>
      </w:pPr>
    </w:p>
    <w:p w:rsidR="00EB296C" w:rsidRDefault="00EB296C" w:rsidP="00562F37">
      <w:pPr>
        <w:pStyle w:val="Tekstpodstawowy"/>
        <w:spacing w:line="100" w:lineRule="atLeast"/>
        <w:rPr>
          <w:rFonts w:cs="Tahoma"/>
          <w:sz w:val="20"/>
          <w:szCs w:val="20"/>
        </w:rPr>
      </w:pPr>
    </w:p>
    <w:p w:rsidR="00377207" w:rsidRPr="00377207" w:rsidRDefault="00AE4529" w:rsidP="00377207">
      <w:pPr>
        <w:pStyle w:val="Tekstpodstawowy"/>
        <w:spacing w:line="100" w:lineRule="atLeast"/>
        <w:jc w:val="right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>ZAŁĄCZNIK NR 7</w:t>
      </w:r>
    </w:p>
    <w:p w:rsidR="00377207" w:rsidRPr="00377207" w:rsidRDefault="00377207" w:rsidP="00377207">
      <w:pPr>
        <w:pStyle w:val="Tekstpodstawowy"/>
        <w:spacing w:line="100" w:lineRule="atLeast"/>
        <w:rPr>
          <w:rFonts w:cs="Tahoma"/>
          <w:sz w:val="20"/>
          <w:szCs w:val="20"/>
        </w:rPr>
      </w:pPr>
      <w:r w:rsidRPr="00377207">
        <w:rPr>
          <w:rFonts w:cs="Tahoma"/>
          <w:sz w:val="20"/>
          <w:szCs w:val="20"/>
        </w:rPr>
        <w:tab/>
      </w:r>
    </w:p>
    <w:p w:rsidR="00377207" w:rsidRPr="00377207" w:rsidRDefault="00377207" w:rsidP="00377207">
      <w:pPr>
        <w:pStyle w:val="Tekstpodstawowy"/>
        <w:spacing w:line="100" w:lineRule="atLeast"/>
        <w:rPr>
          <w:rFonts w:eastAsia="Arial"/>
          <w:sz w:val="20"/>
          <w:szCs w:val="20"/>
        </w:rPr>
      </w:pPr>
      <w:r w:rsidRPr="00377207">
        <w:rPr>
          <w:rFonts w:eastAsia="Arial"/>
          <w:sz w:val="20"/>
          <w:szCs w:val="20"/>
        </w:rPr>
        <w:t>………………………………………</w:t>
      </w:r>
    </w:p>
    <w:p w:rsidR="00377207" w:rsidRPr="00377207" w:rsidRDefault="00377207" w:rsidP="00377207">
      <w:pPr>
        <w:pStyle w:val="Tekstpodstawowy"/>
        <w:spacing w:line="100" w:lineRule="atLeast"/>
        <w:ind w:firstLine="709"/>
        <w:rPr>
          <w:sz w:val="20"/>
          <w:szCs w:val="20"/>
        </w:rPr>
      </w:pPr>
      <w:r w:rsidRPr="00377207">
        <w:rPr>
          <w:rFonts w:cs="Tahoma"/>
          <w:sz w:val="20"/>
          <w:szCs w:val="20"/>
        </w:rPr>
        <w:t>pieczęć</w:t>
      </w:r>
      <w:r w:rsidRPr="00377207">
        <w:rPr>
          <w:rFonts w:eastAsia="Arial"/>
          <w:sz w:val="20"/>
          <w:szCs w:val="20"/>
        </w:rPr>
        <w:t xml:space="preserve"> </w:t>
      </w:r>
      <w:r w:rsidRPr="00377207">
        <w:rPr>
          <w:sz w:val="20"/>
          <w:szCs w:val="20"/>
        </w:rPr>
        <w:t>Wykonawcy</w:t>
      </w:r>
    </w:p>
    <w:p w:rsidR="00377207" w:rsidRPr="00377207" w:rsidRDefault="00377207" w:rsidP="00377207">
      <w:pPr>
        <w:rPr>
          <w:rFonts w:ascii="Arial" w:eastAsia="Times New Roman" w:hAnsi="Arial" w:cs="Arial"/>
          <w:sz w:val="20"/>
          <w:szCs w:val="20"/>
          <w:lang w:eastAsia="ar-SA"/>
        </w:rPr>
      </w:pPr>
    </w:p>
    <w:p w:rsidR="00377207" w:rsidRPr="00377207" w:rsidRDefault="00377207" w:rsidP="00377207">
      <w:pPr>
        <w:rPr>
          <w:rFonts w:ascii="Arial" w:eastAsia="Times New Roman" w:hAnsi="Arial" w:cs="Arial"/>
          <w:sz w:val="20"/>
          <w:szCs w:val="20"/>
          <w:lang w:eastAsia="ar-SA"/>
        </w:rPr>
      </w:pPr>
    </w:p>
    <w:p w:rsidR="00377207" w:rsidRPr="00377207" w:rsidRDefault="00377207" w:rsidP="00377207">
      <w:pPr>
        <w:rPr>
          <w:rFonts w:ascii="Arial" w:eastAsia="Times New Roman" w:hAnsi="Arial" w:cs="Arial"/>
          <w:sz w:val="20"/>
          <w:szCs w:val="20"/>
          <w:lang w:eastAsia="ar-SA"/>
        </w:rPr>
      </w:pPr>
    </w:p>
    <w:p w:rsidR="00377207" w:rsidRPr="00377207" w:rsidRDefault="00377207" w:rsidP="00377207">
      <w:pPr>
        <w:jc w:val="center"/>
        <w:rPr>
          <w:sz w:val="20"/>
          <w:szCs w:val="20"/>
        </w:rPr>
      </w:pPr>
      <w:r w:rsidRPr="00377207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Oświadczenie o przynależności do grupy kapitałowej</w:t>
      </w:r>
    </w:p>
    <w:p w:rsidR="00377207" w:rsidRPr="00377207" w:rsidRDefault="00377207" w:rsidP="00377207">
      <w:pPr>
        <w:spacing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:rsidR="00377207" w:rsidRPr="00377207" w:rsidRDefault="00377207" w:rsidP="00377207">
      <w:pPr>
        <w:pStyle w:val="Tekstpodstawowy"/>
        <w:spacing w:line="100" w:lineRule="atLeast"/>
        <w:rPr>
          <w:rFonts w:eastAsia="Times New Roman"/>
          <w:b/>
          <w:sz w:val="20"/>
          <w:szCs w:val="20"/>
          <w:lang w:eastAsia="ar-SA"/>
        </w:rPr>
      </w:pPr>
      <w:r w:rsidRPr="00377207">
        <w:rPr>
          <w:rFonts w:eastAsia="Times New Roman"/>
          <w:sz w:val="20"/>
          <w:szCs w:val="20"/>
          <w:lang w:eastAsia="ar-SA"/>
        </w:rPr>
        <w:t xml:space="preserve">Składając ofertę w trybie przetargu nieograniczonego, którego przedmiotem jest </w:t>
      </w:r>
      <w:r w:rsidR="00145C9E">
        <w:rPr>
          <w:rFonts w:eastAsia="Times New Roman"/>
          <w:b/>
          <w:sz w:val="20"/>
          <w:szCs w:val="20"/>
          <w:lang w:eastAsia="ar-SA"/>
        </w:rPr>
        <w:t xml:space="preserve">Dostawa </w:t>
      </w:r>
      <w:r w:rsidR="00C07568">
        <w:rPr>
          <w:rFonts w:eastAsia="Times New Roman"/>
          <w:b/>
          <w:sz w:val="20"/>
          <w:szCs w:val="20"/>
          <w:lang w:eastAsia="ar-SA"/>
        </w:rPr>
        <w:t xml:space="preserve">używanej </w:t>
      </w:r>
      <w:r w:rsidR="00145C9E">
        <w:rPr>
          <w:rFonts w:eastAsia="Times New Roman"/>
          <w:b/>
          <w:sz w:val="20"/>
          <w:szCs w:val="20"/>
          <w:lang w:eastAsia="ar-SA"/>
        </w:rPr>
        <w:t xml:space="preserve">śmieciarki </w:t>
      </w:r>
      <w:r w:rsidR="003649B8">
        <w:rPr>
          <w:rFonts w:eastAsia="Times New Roman"/>
          <w:b/>
          <w:sz w:val="20"/>
          <w:szCs w:val="20"/>
          <w:lang w:eastAsia="ar-SA"/>
        </w:rPr>
        <w:t>do</w:t>
      </w:r>
      <w:r w:rsidRPr="00377207">
        <w:rPr>
          <w:rFonts w:eastAsia="Times New Roman"/>
          <w:b/>
          <w:sz w:val="20"/>
          <w:szCs w:val="20"/>
          <w:lang w:eastAsia="ar-SA"/>
        </w:rPr>
        <w:t xml:space="preserve"> Miejskich Zakładów Komunalnych Sp. z o. o. w Kostrzynie nad Odrą.</w:t>
      </w:r>
    </w:p>
    <w:p w:rsidR="00377207" w:rsidRPr="00377207" w:rsidRDefault="00377207" w:rsidP="00377207">
      <w:pPr>
        <w:pStyle w:val="Tekstpodstawowy"/>
        <w:spacing w:line="100" w:lineRule="atLeast"/>
        <w:rPr>
          <w:rFonts w:eastAsia="Times New Roman"/>
          <w:sz w:val="20"/>
          <w:szCs w:val="20"/>
          <w:lang w:eastAsia="ar-SA"/>
        </w:rPr>
      </w:pPr>
    </w:p>
    <w:p w:rsidR="00377207" w:rsidRPr="00377207" w:rsidRDefault="00377207" w:rsidP="00377207">
      <w:pPr>
        <w:jc w:val="both"/>
        <w:rPr>
          <w:rFonts w:ascii="Arial" w:hAnsi="Arial" w:cs="Arial"/>
          <w:sz w:val="20"/>
          <w:szCs w:val="20"/>
        </w:rPr>
      </w:pPr>
      <w:r w:rsidRPr="00377207">
        <w:rPr>
          <w:rFonts w:ascii="Arial" w:hAnsi="Arial" w:cs="Arial"/>
          <w:sz w:val="20"/>
          <w:szCs w:val="20"/>
        </w:rPr>
        <w:t>Oświadczamy, że Firma,/y, którą/e reprezentujemy</w:t>
      </w:r>
    </w:p>
    <w:p w:rsidR="00377207" w:rsidRPr="00377207" w:rsidRDefault="00377207" w:rsidP="00377207">
      <w:pPr>
        <w:jc w:val="both"/>
        <w:rPr>
          <w:rFonts w:ascii="Arial" w:hAnsi="Arial" w:cs="Arial"/>
          <w:b/>
          <w:sz w:val="20"/>
          <w:szCs w:val="20"/>
        </w:rPr>
      </w:pPr>
    </w:p>
    <w:p w:rsidR="00377207" w:rsidRPr="00377207" w:rsidRDefault="00377207" w:rsidP="00377207">
      <w:pPr>
        <w:jc w:val="both"/>
        <w:rPr>
          <w:rFonts w:ascii="Arial" w:hAnsi="Arial" w:cs="Arial"/>
          <w:sz w:val="20"/>
          <w:szCs w:val="20"/>
        </w:rPr>
      </w:pPr>
      <w:r w:rsidRPr="00377207">
        <w:rPr>
          <w:rFonts w:ascii="Arial" w:hAnsi="Arial" w:cs="Arial"/>
          <w:b/>
          <w:sz w:val="20"/>
          <w:szCs w:val="20"/>
        </w:rPr>
        <w:t>1) nie należy do grupy kapitałowej*</w:t>
      </w:r>
      <w:r w:rsidRPr="00377207">
        <w:rPr>
          <w:rFonts w:ascii="Arial" w:hAnsi="Arial" w:cs="Arial"/>
          <w:sz w:val="20"/>
          <w:szCs w:val="20"/>
        </w:rPr>
        <w:t xml:space="preserve">, </w:t>
      </w:r>
    </w:p>
    <w:p w:rsidR="00377207" w:rsidRPr="00377207" w:rsidRDefault="00377207" w:rsidP="00377207">
      <w:pPr>
        <w:jc w:val="both"/>
        <w:rPr>
          <w:rFonts w:ascii="Arial" w:hAnsi="Arial" w:cs="Arial"/>
          <w:sz w:val="20"/>
          <w:szCs w:val="20"/>
        </w:rPr>
      </w:pPr>
    </w:p>
    <w:p w:rsidR="00377207" w:rsidRPr="00377207" w:rsidRDefault="00377207" w:rsidP="00377207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377207">
        <w:rPr>
          <w:rFonts w:ascii="Arial" w:hAnsi="Arial" w:cs="Arial"/>
          <w:sz w:val="20"/>
          <w:szCs w:val="20"/>
        </w:rPr>
        <w:t xml:space="preserve">w rozumieniu ustawy z dnia 16 lutego 2007 r. o ochronie konkurencji i konsumentów </w:t>
      </w:r>
      <w:r w:rsidRPr="00377207">
        <w:rPr>
          <w:rFonts w:ascii="Arial" w:hAnsi="Arial" w:cs="Arial"/>
          <w:sz w:val="20"/>
          <w:szCs w:val="20"/>
        </w:rPr>
        <w:br/>
        <w:t xml:space="preserve">(Dz. U. Nr 50 poz. 331 z </w:t>
      </w:r>
      <w:proofErr w:type="spellStart"/>
      <w:r w:rsidRPr="00377207">
        <w:rPr>
          <w:rFonts w:ascii="Arial" w:hAnsi="Arial" w:cs="Arial"/>
          <w:sz w:val="20"/>
          <w:szCs w:val="20"/>
        </w:rPr>
        <w:t>późn</w:t>
      </w:r>
      <w:proofErr w:type="spellEnd"/>
      <w:r w:rsidRPr="00377207">
        <w:rPr>
          <w:rFonts w:ascii="Arial" w:hAnsi="Arial" w:cs="Arial"/>
          <w:sz w:val="20"/>
          <w:szCs w:val="20"/>
        </w:rPr>
        <w:t xml:space="preserve">. zmianami), </w:t>
      </w:r>
    </w:p>
    <w:p w:rsidR="00377207" w:rsidRPr="00377207" w:rsidRDefault="00377207" w:rsidP="00377207">
      <w:pPr>
        <w:spacing w:line="312" w:lineRule="auto"/>
        <w:jc w:val="both"/>
        <w:rPr>
          <w:rFonts w:ascii="Arial" w:hAnsi="Arial" w:cs="Arial"/>
          <w:b/>
          <w:sz w:val="20"/>
          <w:szCs w:val="20"/>
        </w:rPr>
      </w:pPr>
    </w:p>
    <w:p w:rsidR="00377207" w:rsidRPr="00377207" w:rsidRDefault="00377207" w:rsidP="00377207">
      <w:pPr>
        <w:spacing w:line="312" w:lineRule="auto"/>
        <w:jc w:val="both"/>
        <w:rPr>
          <w:rFonts w:ascii="Arial" w:hAnsi="Arial" w:cs="Arial"/>
          <w:b/>
          <w:sz w:val="20"/>
          <w:szCs w:val="20"/>
        </w:rPr>
      </w:pPr>
      <w:r w:rsidRPr="00377207">
        <w:rPr>
          <w:rFonts w:ascii="Arial" w:hAnsi="Arial" w:cs="Arial"/>
          <w:b/>
          <w:sz w:val="20"/>
          <w:szCs w:val="20"/>
        </w:rPr>
        <w:t>z żadnym z wykonawców, którzy złożyli ofertę w przedmiotowym postępowaniu.</w:t>
      </w:r>
    </w:p>
    <w:p w:rsidR="00377207" w:rsidRPr="00377207" w:rsidRDefault="00377207" w:rsidP="00377207">
      <w:pPr>
        <w:jc w:val="both"/>
        <w:rPr>
          <w:rFonts w:ascii="Arial" w:hAnsi="Arial" w:cs="Arial"/>
          <w:sz w:val="20"/>
          <w:szCs w:val="20"/>
        </w:rPr>
      </w:pPr>
    </w:p>
    <w:p w:rsidR="00377207" w:rsidRPr="00377207" w:rsidRDefault="00377207" w:rsidP="00377207">
      <w:pPr>
        <w:jc w:val="both"/>
        <w:rPr>
          <w:rFonts w:ascii="Arial" w:hAnsi="Arial" w:cs="Arial"/>
          <w:sz w:val="20"/>
          <w:szCs w:val="20"/>
        </w:rPr>
      </w:pPr>
    </w:p>
    <w:p w:rsidR="00377207" w:rsidRPr="00377207" w:rsidRDefault="00377207" w:rsidP="00377207">
      <w:pPr>
        <w:jc w:val="both"/>
        <w:rPr>
          <w:rFonts w:ascii="Arial" w:hAnsi="Arial" w:cs="Arial"/>
          <w:sz w:val="20"/>
          <w:szCs w:val="20"/>
        </w:rPr>
      </w:pPr>
      <w:r w:rsidRPr="00377207">
        <w:rPr>
          <w:rFonts w:ascii="Arial" w:hAnsi="Arial" w:cs="Arial"/>
          <w:b/>
          <w:sz w:val="20"/>
          <w:szCs w:val="20"/>
        </w:rPr>
        <w:t>2) należy do grupy kapitałowej*</w:t>
      </w:r>
    </w:p>
    <w:p w:rsidR="00377207" w:rsidRPr="00377207" w:rsidRDefault="00377207" w:rsidP="00377207">
      <w:pPr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377207" w:rsidRPr="00377207" w:rsidRDefault="00377207" w:rsidP="00377207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377207">
        <w:rPr>
          <w:rFonts w:ascii="Arial" w:hAnsi="Arial" w:cs="Arial"/>
          <w:sz w:val="20"/>
          <w:szCs w:val="20"/>
        </w:rPr>
        <w:t xml:space="preserve">w rozumieniu ustawy z dnia 16 lutego 2007 r. o ochronie konkurencji i konsumentów </w:t>
      </w:r>
      <w:r w:rsidRPr="00377207">
        <w:rPr>
          <w:rFonts w:ascii="Arial" w:hAnsi="Arial" w:cs="Arial"/>
          <w:sz w:val="20"/>
          <w:szCs w:val="20"/>
        </w:rPr>
        <w:br/>
        <w:t xml:space="preserve">(Dz. U. Nr 50 poz. 331 z </w:t>
      </w:r>
      <w:proofErr w:type="spellStart"/>
      <w:r w:rsidRPr="00377207">
        <w:rPr>
          <w:rFonts w:ascii="Arial" w:hAnsi="Arial" w:cs="Arial"/>
          <w:sz w:val="20"/>
          <w:szCs w:val="20"/>
        </w:rPr>
        <w:t>późn</w:t>
      </w:r>
      <w:proofErr w:type="spellEnd"/>
      <w:r w:rsidRPr="00377207">
        <w:rPr>
          <w:rFonts w:ascii="Arial" w:hAnsi="Arial" w:cs="Arial"/>
          <w:sz w:val="20"/>
          <w:szCs w:val="20"/>
        </w:rPr>
        <w:t xml:space="preserve">. zmianami), </w:t>
      </w:r>
    </w:p>
    <w:p w:rsidR="00377207" w:rsidRPr="00377207" w:rsidRDefault="00377207" w:rsidP="00377207">
      <w:pPr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377207" w:rsidRPr="00377207" w:rsidRDefault="00377207" w:rsidP="00377207">
      <w:pPr>
        <w:spacing w:line="312" w:lineRule="auto"/>
        <w:jc w:val="both"/>
        <w:rPr>
          <w:rFonts w:ascii="Arial" w:hAnsi="Arial" w:cs="Arial"/>
          <w:b/>
          <w:sz w:val="20"/>
          <w:szCs w:val="20"/>
        </w:rPr>
      </w:pPr>
      <w:r w:rsidRPr="00377207">
        <w:rPr>
          <w:rFonts w:ascii="Arial" w:hAnsi="Arial" w:cs="Arial"/>
          <w:b/>
          <w:sz w:val="20"/>
          <w:szCs w:val="20"/>
        </w:rPr>
        <w:t>z następującymi wykonawcami, którzy złożyli ofertę w przedmiotowym postępowaniu:</w:t>
      </w:r>
    </w:p>
    <w:p w:rsidR="00377207" w:rsidRPr="00377207" w:rsidRDefault="00377207" w:rsidP="00377207">
      <w:pPr>
        <w:spacing w:line="312" w:lineRule="auto"/>
        <w:jc w:val="both"/>
        <w:rPr>
          <w:rFonts w:ascii="Arial" w:hAnsi="Arial" w:cs="Arial"/>
          <w:sz w:val="20"/>
          <w:szCs w:val="20"/>
        </w:rPr>
      </w:pPr>
    </w:p>
    <w:p w:rsidR="00377207" w:rsidRPr="00377207" w:rsidRDefault="00377207" w:rsidP="00377207">
      <w:pPr>
        <w:pStyle w:val="Tekstpodstawowy"/>
        <w:rPr>
          <w:sz w:val="20"/>
          <w:szCs w:val="20"/>
        </w:rPr>
      </w:pPr>
      <w:r w:rsidRPr="00377207">
        <w:rPr>
          <w:sz w:val="20"/>
          <w:szCs w:val="20"/>
        </w:rPr>
        <w:t>-</w:t>
      </w:r>
      <w:r w:rsidRPr="00377207">
        <w:rPr>
          <w:sz w:val="20"/>
          <w:szCs w:val="20"/>
        </w:rPr>
        <w:tab/>
        <w:t>…………………………………………………………………………………………………………</w:t>
      </w:r>
    </w:p>
    <w:p w:rsidR="00377207" w:rsidRPr="00377207" w:rsidRDefault="00377207" w:rsidP="00377207">
      <w:pPr>
        <w:pStyle w:val="Tekstpodstawowy"/>
        <w:rPr>
          <w:sz w:val="20"/>
          <w:szCs w:val="20"/>
        </w:rPr>
      </w:pPr>
    </w:p>
    <w:p w:rsidR="00377207" w:rsidRPr="00377207" w:rsidRDefault="00377207" w:rsidP="00377207">
      <w:pPr>
        <w:pStyle w:val="Tekstpodstawowy"/>
        <w:rPr>
          <w:sz w:val="20"/>
          <w:szCs w:val="20"/>
        </w:rPr>
      </w:pPr>
      <w:r w:rsidRPr="00377207">
        <w:rPr>
          <w:sz w:val="20"/>
          <w:szCs w:val="20"/>
        </w:rPr>
        <w:t>-</w:t>
      </w:r>
      <w:r w:rsidRPr="00377207">
        <w:rPr>
          <w:sz w:val="20"/>
          <w:szCs w:val="20"/>
        </w:rPr>
        <w:tab/>
        <w:t>………………………………………………………………………………………………………….</w:t>
      </w:r>
    </w:p>
    <w:p w:rsidR="00377207" w:rsidRPr="00377207" w:rsidRDefault="00377207" w:rsidP="00377207">
      <w:pPr>
        <w:pStyle w:val="Tekstpodstawowy"/>
        <w:rPr>
          <w:sz w:val="20"/>
          <w:szCs w:val="20"/>
        </w:rPr>
      </w:pPr>
    </w:p>
    <w:p w:rsidR="00377207" w:rsidRPr="00377207" w:rsidRDefault="00377207" w:rsidP="00377207">
      <w:pPr>
        <w:pStyle w:val="Tekstpodstawowy"/>
        <w:rPr>
          <w:sz w:val="20"/>
          <w:szCs w:val="20"/>
        </w:rPr>
      </w:pPr>
      <w:r w:rsidRPr="00377207">
        <w:rPr>
          <w:sz w:val="20"/>
          <w:szCs w:val="20"/>
        </w:rPr>
        <w:t>* niepotrzebne skreślić</w:t>
      </w:r>
    </w:p>
    <w:p w:rsidR="00377207" w:rsidRPr="00377207" w:rsidRDefault="00377207" w:rsidP="00377207">
      <w:pPr>
        <w:pStyle w:val="Tekstpodstawowy"/>
        <w:rPr>
          <w:sz w:val="20"/>
          <w:szCs w:val="20"/>
        </w:rPr>
      </w:pPr>
    </w:p>
    <w:p w:rsidR="00377207" w:rsidRPr="00377207" w:rsidRDefault="00377207" w:rsidP="00377207">
      <w:pPr>
        <w:pStyle w:val="Tekstpodstawowy"/>
        <w:rPr>
          <w:sz w:val="20"/>
          <w:szCs w:val="20"/>
        </w:rPr>
      </w:pPr>
    </w:p>
    <w:p w:rsidR="00377207" w:rsidRPr="00377207" w:rsidRDefault="00377207" w:rsidP="00377207">
      <w:pPr>
        <w:spacing w:before="120"/>
        <w:rPr>
          <w:rFonts w:ascii="Arial" w:hAnsi="Arial" w:cs="Arial"/>
          <w:sz w:val="20"/>
          <w:szCs w:val="20"/>
        </w:rPr>
      </w:pPr>
      <w:r w:rsidRPr="00377207">
        <w:rPr>
          <w:rFonts w:ascii="Arial" w:hAnsi="Arial" w:cs="Arial"/>
          <w:sz w:val="20"/>
          <w:szCs w:val="20"/>
        </w:rPr>
        <w:t>Data:..................................</w:t>
      </w:r>
    </w:p>
    <w:p w:rsidR="00377207" w:rsidRPr="00377207" w:rsidRDefault="00377207" w:rsidP="00377207">
      <w:pPr>
        <w:ind w:left="4248"/>
        <w:rPr>
          <w:rFonts w:ascii="Arial" w:eastAsia="Times New Roman" w:hAnsi="Arial" w:cs="Arial"/>
          <w:sz w:val="20"/>
          <w:szCs w:val="20"/>
          <w:lang w:eastAsia="ar-SA"/>
        </w:rPr>
      </w:pPr>
    </w:p>
    <w:p w:rsidR="00377207" w:rsidRPr="00377207" w:rsidRDefault="00377207" w:rsidP="00377207">
      <w:pPr>
        <w:ind w:left="4248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       </w:t>
      </w:r>
      <w:r>
        <w:rPr>
          <w:rFonts w:ascii="Arial" w:eastAsia="Times New Roman" w:hAnsi="Arial" w:cs="Arial"/>
          <w:sz w:val="20"/>
          <w:szCs w:val="20"/>
          <w:lang w:eastAsia="ar-SA"/>
        </w:rPr>
        <w:tab/>
      </w:r>
      <w:r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377207">
        <w:rPr>
          <w:rFonts w:ascii="Arial" w:eastAsia="Times New Roman" w:hAnsi="Arial" w:cs="Arial"/>
          <w:sz w:val="20"/>
          <w:szCs w:val="20"/>
          <w:lang w:eastAsia="ar-SA"/>
        </w:rPr>
        <w:t>………………………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…………..</w:t>
      </w:r>
      <w:r w:rsidRPr="00377207">
        <w:rPr>
          <w:rFonts w:ascii="Arial" w:eastAsia="Times New Roman" w:hAnsi="Arial" w:cs="Arial"/>
          <w:sz w:val="20"/>
          <w:szCs w:val="20"/>
          <w:lang w:eastAsia="ar-SA"/>
        </w:rPr>
        <w:t>……</w:t>
      </w:r>
    </w:p>
    <w:p w:rsidR="00377207" w:rsidRPr="00FF06B7" w:rsidRDefault="00377207" w:rsidP="00377207">
      <w:pPr>
        <w:pStyle w:val="Tekstpodstawowy"/>
        <w:spacing w:line="100" w:lineRule="atLeast"/>
        <w:rPr>
          <w:i/>
          <w:sz w:val="20"/>
          <w:szCs w:val="20"/>
        </w:rPr>
      </w:pPr>
      <w:r w:rsidRPr="00377207">
        <w:rPr>
          <w:rFonts w:eastAsia="Times New Roman" w:cs="Tahoma"/>
          <w:sz w:val="20"/>
          <w:szCs w:val="20"/>
        </w:rPr>
        <w:t xml:space="preserve">                                                                      </w:t>
      </w:r>
      <w:r>
        <w:rPr>
          <w:rFonts w:eastAsia="Times New Roman" w:cs="Tahoma"/>
          <w:sz w:val="20"/>
          <w:szCs w:val="20"/>
        </w:rPr>
        <w:t xml:space="preserve">     </w:t>
      </w:r>
      <w:r w:rsidRPr="00377207">
        <w:rPr>
          <w:rFonts w:eastAsia="Times New Roman" w:cs="Tahoma"/>
          <w:sz w:val="20"/>
          <w:szCs w:val="20"/>
        </w:rPr>
        <w:t xml:space="preserve"> </w:t>
      </w:r>
      <w:r w:rsidRPr="00FF06B7">
        <w:rPr>
          <w:rFonts w:eastAsia="Times New Roman" w:cs="Tahoma"/>
          <w:i/>
          <w:sz w:val="20"/>
          <w:szCs w:val="20"/>
        </w:rPr>
        <w:t>(podpis</w:t>
      </w:r>
      <w:r w:rsidRPr="00FF06B7">
        <w:rPr>
          <w:rFonts w:eastAsia="Arial"/>
          <w:i/>
          <w:sz w:val="20"/>
          <w:szCs w:val="20"/>
        </w:rPr>
        <w:t xml:space="preserve"> </w:t>
      </w:r>
      <w:r w:rsidRPr="00FF06B7">
        <w:rPr>
          <w:i/>
          <w:sz w:val="20"/>
          <w:szCs w:val="20"/>
        </w:rPr>
        <w:t>osoby</w:t>
      </w:r>
      <w:r w:rsidRPr="00FF06B7">
        <w:rPr>
          <w:rFonts w:eastAsia="Arial"/>
          <w:i/>
          <w:sz w:val="20"/>
          <w:szCs w:val="20"/>
        </w:rPr>
        <w:t xml:space="preserve"> </w:t>
      </w:r>
      <w:r w:rsidRPr="00FF06B7">
        <w:rPr>
          <w:i/>
          <w:sz w:val="20"/>
          <w:szCs w:val="20"/>
        </w:rPr>
        <w:t>uprawnionej</w:t>
      </w:r>
      <w:r w:rsidRPr="00FF06B7">
        <w:rPr>
          <w:rFonts w:eastAsia="Arial"/>
          <w:i/>
          <w:sz w:val="20"/>
          <w:szCs w:val="20"/>
        </w:rPr>
        <w:t xml:space="preserve"> </w:t>
      </w:r>
      <w:r w:rsidRPr="00FF06B7">
        <w:rPr>
          <w:rFonts w:cs="Tahoma"/>
          <w:i/>
          <w:sz w:val="20"/>
          <w:szCs w:val="20"/>
        </w:rPr>
        <w:t>do</w:t>
      </w:r>
      <w:r w:rsidRPr="00FF06B7">
        <w:rPr>
          <w:rFonts w:eastAsia="Arial"/>
          <w:i/>
          <w:sz w:val="20"/>
          <w:szCs w:val="20"/>
        </w:rPr>
        <w:t xml:space="preserve"> </w:t>
      </w:r>
      <w:r w:rsidRPr="00FF06B7">
        <w:rPr>
          <w:i/>
          <w:sz w:val="20"/>
          <w:szCs w:val="20"/>
        </w:rPr>
        <w:t>reprezentowania</w:t>
      </w:r>
      <w:r w:rsidRPr="00FF06B7">
        <w:rPr>
          <w:rFonts w:eastAsia="Arial"/>
          <w:i/>
          <w:sz w:val="20"/>
          <w:szCs w:val="20"/>
        </w:rPr>
        <w:t xml:space="preserve"> </w:t>
      </w:r>
      <w:r w:rsidRPr="00FF06B7">
        <w:rPr>
          <w:i/>
          <w:sz w:val="20"/>
          <w:szCs w:val="20"/>
        </w:rPr>
        <w:t>Wykonawcy)</w:t>
      </w:r>
    </w:p>
    <w:p w:rsidR="007B6259" w:rsidRDefault="007B6259" w:rsidP="00963CA8">
      <w:pPr>
        <w:jc w:val="right"/>
        <w:rPr>
          <w:rFonts w:ascii="Arial" w:hAnsi="Arial" w:cs="Arial"/>
          <w:sz w:val="20"/>
          <w:szCs w:val="20"/>
        </w:rPr>
      </w:pPr>
    </w:p>
    <w:p w:rsidR="00F2609B" w:rsidRDefault="00F2609B" w:rsidP="00963CA8">
      <w:pPr>
        <w:jc w:val="right"/>
        <w:rPr>
          <w:rFonts w:ascii="Arial" w:hAnsi="Arial" w:cs="Arial"/>
          <w:sz w:val="20"/>
          <w:szCs w:val="20"/>
        </w:rPr>
      </w:pPr>
    </w:p>
    <w:p w:rsidR="00F2609B" w:rsidRDefault="00F2609B" w:rsidP="00963CA8">
      <w:pPr>
        <w:jc w:val="right"/>
        <w:rPr>
          <w:rFonts w:ascii="Arial" w:hAnsi="Arial" w:cs="Arial"/>
          <w:sz w:val="20"/>
          <w:szCs w:val="20"/>
        </w:rPr>
      </w:pPr>
    </w:p>
    <w:p w:rsidR="00F2609B" w:rsidRDefault="00F2609B" w:rsidP="00963CA8">
      <w:pPr>
        <w:jc w:val="right"/>
        <w:rPr>
          <w:rFonts w:ascii="Arial" w:hAnsi="Arial" w:cs="Arial"/>
          <w:sz w:val="20"/>
          <w:szCs w:val="20"/>
        </w:rPr>
      </w:pPr>
    </w:p>
    <w:p w:rsidR="00F2609B" w:rsidRDefault="00F2609B" w:rsidP="00963CA8">
      <w:pPr>
        <w:jc w:val="right"/>
        <w:rPr>
          <w:rFonts w:ascii="Arial" w:hAnsi="Arial" w:cs="Arial"/>
          <w:sz w:val="20"/>
          <w:szCs w:val="20"/>
        </w:rPr>
      </w:pPr>
    </w:p>
    <w:p w:rsidR="00F2609B" w:rsidRDefault="00F2609B" w:rsidP="00963CA8">
      <w:pPr>
        <w:jc w:val="right"/>
        <w:rPr>
          <w:rFonts w:ascii="Arial" w:hAnsi="Arial" w:cs="Arial"/>
          <w:sz w:val="20"/>
          <w:szCs w:val="20"/>
        </w:rPr>
      </w:pPr>
    </w:p>
    <w:p w:rsidR="00F2609B" w:rsidRDefault="00F2609B" w:rsidP="00963CA8">
      <w:pPr>
        <w:jc w:val="right"/>
        <w:rPr>
          <w:rFonts w:ascii="Arial" w:hAnsi="Arial" w:cs="Arial"/>
          <w:sz w:val="20"/>
          <w:szCs w:val="20"/>
        </w:rPr>
      </w:pPr>
    </w:p>
    <w:p w:rsidR="00F2609B" w:rsidRDefault="00F2609B" w:rsidP="00963CA8">
      <w:pPr>
        <w:jc w:val="right"/>
        <w:rPr>
          <w:rFonts w:ascii="Arial" w:hAnsi="Arial" w:cs="Arial"/>
          <w:sz w:val="20"/>
          <w:szCs w:val="20"/>
        </w:rPr>
      </w:pPr>
    </w:p>
    <w:p w:rsidR="00F2609B" w:rsidRDefault="00F2609B" w:rsidP="00963CA8">
      <w:pPr>
        <w:jc w:val="right"/>
        <w:rPr>
          <w:rFonts w:ascii="Arial" w:hAnsi="Arial" w:cs="Arial"/>
          <w:sz w:val="20"/>
          <w:szCs w:val="20"/>
        </w:rPr>
      </w:pPr>
    </w:p>
    <w:p w:rsidR="00F2609B" w:rsidRDefault="00F2609B" w:rsidP="00963CA8">
      <w:pPr>
        <w:jc w:val="right"/>
        <w:rPr>
          <w:rFonts w:ascii="Arial" w:hAnsi="Arial" w:cs="Arial"/>
          <w:sz w:val="20"/>
          <w:szCs w:val="20"/>
        </w:rPr>
      </w:pPr>
    </w:p>
    <w:p w:rsidR="00F2609B" w:rsidRDefault="00F2609B" w:rsidP="00963CA8">
      <w:pPr>
        <w:jc w:val="right"/>
        <w:rPr>
          <w:rFonts w:ascii="Arial" w:hAnsi="Arial" w:cs="Arial"/>
          <w:sz w:val="20"/>
          <w:szCs w:val="20"/>
        </w:rPr>
      </w:pPr>
    </w:p>
    <w:p w:rsidR="00B86847" w:rsidRDefault="00B86847" w:rsidP="00963CA8">
      <w:pPr>
        <w:jc w:val="right"/>
        <w:rPr>
          <w:rFonts w:ascii="Arial" w:hAnsi="Arial" w:cs="Arial"/>
          <w:sz w:val="20"/>
          <w:szCs w:val="20"/>
        </w:rPr>
      </w:pPr>
    </w:p>
    <w:p w:rsidR="00B86847" w:rsidRDefault="00B86847" w:rsidP="00963CA8">
      <w:pPr>
        <w:jc w:val="right"/>
        <w:rPr>
          <w:rFonts w:ascii="Arial" w:hAnsi="Arial" w:cs="Arial"/>
          <w:sz w:val="20"/>
          <w:szCs w:val="20"/>
        </w:rPr>
      </w:pPr>
    </w:p>
    <w:p w:rsidR="00B86847" w:rsidRDefault="00B86847" w:rsidP="00963CA8">
      <w:pPr>
        <w:jc w:val="right"/>
        <w:rPr>
          <w:rFonts w:ascii="Arial" w:hAnsi="Arial" w:cs="Arial"/>
          <w:sz w:val="20"/>
          <w:szCs w:val="20"/>
        </w:rPr>
      </w:pPr>
    </w:p>
    <w:p w:rsidR="00963CA8" w:rsidRDefault="00963CA8" w:rsidP="00963CA8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8</w:t>
      </w:r>
    </w:p>
    <w:p w:rsidR="00963CA8" w:rsidRDefault="00963CA8" w:rsidP="00963CA8">
      <w:pPr>
        <w:jc w:val="right"/>
        <w:rPr>
          <w:rFonts w:ascii="Arial" w:hAnsi="Arial" w:cs="Arial"/>
          <w:sz w:val="20"/>
          <w:szCs w:val="20"/>
        </w:rPr>
      </w:pPr>
    </w:p>
    <w:p w:rsidR="00963CA8" w:rsidRDefault="00963CA8" w:rsidP="00963CA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pieczęć Wykonawcy</w:t>
      </w:r>
    </w:p>
    <w:p w:rsidR="00963CA8" w:rsidRDefault="00963CA8" w:rsidP="00963CA8">
      <w:pPr>
        <w:jc w:val="both"/>
        <w:rPr>
          <w:rFonts w:ascii="Arial" w:hAnsi="Arial" w:cs="Arial"/>
          <w:sz w:val="20"/>
          <w:szCs w:val="20"/>
        </w:rPr>
      </w:pPr>
    </w:p>
    <w:p w:rsidR="00963CA8" w:rsidRDefault="00963CA8" w:rsidP="00963CA8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ZASTRZEŻENIE</w:t>
      </w:r>
    </w:p>
    <w:p w:rsidR="00963CA8" w:rsidRDefault="00963CA8" w:rsidP="00963CA8">
      <w:pPr>
        <w:jc w:val="center"/>
        <w:rPr>
          <w:rFonts w:ascii="Arial" w:hAnsi="Arial" w:cs="Arial"/>
          <w:sz w:val="28"/>
          <w:szCs w:val="28"/>
        </w:rPr>
      </w:pPr>
    </w:p>
    <w:p w:rsidR="00963CA8" w:rsidRDefault="00963CA8" w:rsidP="00963CA8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nieudostępniania informacji stanowiących tajemnicę przedsiębiorstwa</w:t>
      </w:r>
    </w:p>
    <w:p w:rsidR="00963CA8" w:rsidRDefault="00963CA8" w:rsidP="00963CA8">
      <w:pPr>
        <w:jc w:val="both"/>
        <w:rPr>
          <w:rFonts w:ascii="Arial" w:hAnsi="Arial" w:cs="Arial"/>
          <w:sz w:val="20"/>
          <w:szCs w:val="20"/>
        </w:rPr>
      </w:pPr>
    </w:p>
    <w:p w:rsidR="00963CA8" w:rsidRDefault="00963CA8" w:rsidP="00963CA8">
      <w:pPr>
        <w:jc w:val="both"/>
        <w:rPr>
          <w:rFonts w:ascii="Arial" w:hAnsi="Arial" w:cs="Arial"/>
          <w:sz w:val="20"/>
          <w:szCs w:val="20"/>
        </w:rPr>
      </w:pPr>
    </w:p>
    <w:p w:rsidR="00963CA8" w:rsidRDefault="00963CA8" w:rsidP="00963CA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rozumieniu przepisów o zwalczaniu nieuczciwej konkurencji (art. 11 ust. 4ustawy z dnia 16 kwietnia 1993r. o zwalczaniu nieuczciwej konkurencji </w:t>
      </w:r>
      <w:proofErr w:type="spellStart"/>
      <w:r>
        <w:rPr>
          <w:rFonts w:ascii="Arial" w:hAnsi="Arial" w:cs="Arial"/>
          <w:sz w:val="20"/>
          <w:szCs w:val="20"/>
        </w:rPr>
        <w:t>t.j</w:t>
      </w:r>
      <w:proofErr w:type="spellEnd"/>
      <w:r>
        <w:rPr>
          <w:rFonts w:ascii="Arial" w:hAnsi="Arial" w:cs="Arial"/>
          <w:sz w:val="20"/>
          <w:szCs w:val="20"/>
        </w:rPr>
        <w:t xml:space="preserve">. Dz. U. z 2003 r nr 153 poz. 1503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 xml:space="preserve">. zm.). </w:t>
      </w:r>
    </w:p>
    <w:p w:rsidR="00963CA8" w:rsidRDefault="00963CA8" w:rsidP="00963CA8">
      <w:pPr>
        <w:jc w:val="both"/>
        <w:rPr>
          <w:rFonts w:ascii="Arial" w:hAnsi="Arial" w:cs="Arial"/>
          <w:sz w:val="20"/>
          <w:szCs w:val="20"/>
        </w:rPr>
      </w:pPr>
    </w:p>
    <w:p w:rsidR="00963CA8" w:rsidRDefault="00963CA8" w:rsidP="00963CA8">
      <w:pPr>
        <w:jc w:val="both"/>
        <w:rPr>
          <w:rFonts w:ascii="Arial" w:hAnsi="Arial" w:cs="Arial"/>
          <w:sz w:val="20"/>
          <w:szCs w:val="20"/>
        </w:rPr>
      </w:pPr>
      <w:r w:rsidRPr="00963CA8">
        <w:rPr>
          <w:rFonts w:ascii="Arial" w:hAnsi="Arial" w:cs="Arial"/>
          <w:b/>
          <w:sz w:val="20"/>
          <w:szCs w:val="20"/>
        </w:rPr>
        <w:t>Niniejszym zastrzegam, aby następujące informacje nie były udostępniane, gdyż stanowią tajemnicę przedsiębiorstwa:</w:t>
      </w:r>
      <w:r>
        <w:rPr>
          <w:rFonts w:ascii="Arial" w:hAnsi="Arial" w:cs="Arial"/>
          <w:sz w:val="20"/>
          <w:szCs w:val="20"/>
        </w:rPr>
        <w:t xml:space="preserve"> </w:t>
      </w:r>
    </w:p>
    <w:p w:rsidR="00963CA8" w:rsidRDefault="00963CA8" w:rsidP="00963CA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EC1F30">
        <w:rPr>
          <w:rFonts w:ascii="Arial" w:hAnsi="Arial" w:cs="Arial"/>
          <w:sz w:val="20"/>
          <w:szCs w:val="20"/>
        </w:rPr>
        <w:t>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C1F30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</w:p>
    <w:p w:rsidR="00963CA8" w:rsidRDefault="00963CA8" w:rsidP="00963CA8">
      <w:pPr>
        <w:jc w:val="both"/>
        <w:rPr>
          <w:rFonts w:ascii="Arial" w:hAnsi="Arial" w:cs="Arial"/>
          <w:sz w:val="20"/>
          <w:szCs w:val="20"/>
        </w:rPr>
      </w:pPr>
    </w:p>
    <w:p w:rsidR="006F30FD" w:rsidRDefault="00963CA8" w:rsidP="00963CA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Uzasadnienie, iż zastrzeżone informacje stanowią tajemnicę przedsiębiorstwa w rozumieniu ustawy o zwalczaniu nieuczciwej konkurencji: </w:t>
      </w:r>
    </w:p>
    <w:p w:rsidR="006F30FD" w:rsidRDefault="006F30FD" w:rsidP="00963CA8">
      <w:pPr>
        <w:jc w:val="both"/>
        <w:rPr>
          <w:rFonts w:ascii="Arial" w:hAnsi="Arial" w:cs="Arial"/>
          <w:sz w:val="20"/>
          <w:szCs w:val="20"/>
        </w:rPr>
      </w:pPr>
    </w:p>
    <w:p w:rsidR="006F30FD" w:rsidRDefault="00963CA8" w:rsidP="00963CA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(Określona informacja stanowi tajemnicę przedsiębiorstwa, jeżeli spełnia łącznie trzy warunki: </w:t>
      </w:r>
    </w:p>
    <w:p w:rsidR="006F30FD" w:rsidRDefault="006F30FD" w:rsidP="00963CA8">
      <w:pPr>
        <w:jc w:val="both"/>
        <w:rPr>
          <w:rFonts w:ascii="Arial" w:hAnsi="Arial" w:cs="Arial"/>
          <w:sz w:val="20"/>
          <w:szCs w:val="20"/>
        </w:rPr>
      </w:pPr>
    </w:p>
    <w:p w:rsidR="006F30FD" w:rsidRDefault="00963CA8" w:rsidP="00963CA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-ma charakter techniczny, technologiczny, organizacyjny przedsiębiorstwa lub posiada wartość gospodarczą, </w:t>
      </w:r>
    </w:p>
    <w:p w:rsidR="006F30FD" w:rsidRDefault="006F30FD" w:rsidP="00963CA8">
      <w:pPr>
        <w:jc w:val="both"/>
        <w:rPr>
          <w:rFonts w:ascii="Arial" w:hAnsi="Arial" w:cs="Arial"/>
          <w:sz w:val="20"/>
          <w:szCs w:val="20"/>
        </w:rPr>
      </w:pPr>
    </w:p>
    <w:p w:rsidR="006F30FD" w:rsidRDefault="00963CA8" w:rsidP="00963CA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-nie została ujawniona do wiadomości publicznej, </w:t>
      </w:r>
    </w:p>
    <w:p w:rsidR="006F30FD" w:rsidRDefault="006F30FD" w:rsidP="00963CA8">
      <w:pPr>
        <w:jc w:val="both"/>
        <w:rPr>
          <w:rFonts w:ascii="Arial" w:hAnsi="Arial" w:cs="Arial"/>
          <w:sz w:val="20"/>
          <w:szCs w:val="20"/>
        </w:rPr>
      </w:pPr>
    </w:p>
    <w:p w:rsidR="006F30FD" w:rsidRDefault="00963CA8" w:rsidP="00963CA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-podjęto w stosunku do niej niezbędne działania w celu zachowania poufności.)</w:t>
      </w:r>
    </w:p>
    <w:p w:rsidR="006F30FD" w:rsidRDefault="00963CA8" w:rsidP="00963CA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</w:t>
      </w:r>
      <w:r w:rsidR="007B625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....... </w:t>
      </w:r>
    </w:p>
    <w:p w:rsidR="006F30FD" w:rsidRDefault="006F30FD" w:rsidP="00963CA8">
      <w:pPr>
        <w:jc w:val="both"/>
        <w:rPr>
          <w:rFonts w:ascii="Arial" w:hAnsi="Arial" w:cs="Arial"/>
          <w:sz w:val="20"/>
          <w:szCs w:val="20"/>
        </w:rPr>
      </w:pPr>
    </w:p>
    <w:p w:rsidR="006F30FD" w:rsidRDefault="006F30FD" w:rsidP="00963CA8">
      <w:pPr>
        <w:jc w:val="both"/>
        <w:rPr>
          <w:rFonts w:ascii="Arial" w:hAnsi="Arial" w:cs="Arial"/>
          <w:sz w:val="20"/>
          <w:szCs w:val="20"/>
        </w:rPr>
      </w:pPr>
    </w:p>
    <w:p w:rsidR="006F30FD" w:rsidRDefault="006F30FD" w:rsidP="00963CA8">
      <w:pPr>
        <w:jc w:val="both"/>
        <w:rPr>
          <w:rFonts w:ascii="Arial" w:hAnsi="Arial" w:cs="Arial"/>
          <w:sz w:val="20"/>
          <w:szCs w:val="20"/>
        </w:rPr>
      </w:pPr>
    </w:p>
    <w:p w:rsidR="006F30FD" w:rsidRDefault="006F30FD" w:rsidP="00963CA8">
      <w:pPr>
        <w:jc w:val="both"/>
        <w:rPr>
          <w:rFonts w:ascii="Arial" w:hAnsi="Arial" w:cs="Arial"/>
          <w:sz w:val="20"/>
          <w:szCs w:val="20"/>
        </w:rPr>
      </w:pPr>
    </w:p>
    <w:p w:rsidR="006F30FD" w:rsidRDefault="006F30FD" w:rsidP="00963CA8">
      <w:pPr>
        <w:jc w:val="both"/>
        <w:rPr>
          <w:rFonts w:ascii="Arial" w:hAnsi="Arial" w:cs="Arial"/>
          <w:sz w:val="20"/>
          <w:szCs w:val="20"/>
        </w:rPr>
      </w:pPr>
    </w:p>
    <w:p w:rsidR="006F30FD" w:rsidRDefault="006F30FD" w:rsidP="00963CA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</w:t>
      </w:r>
      <w:r w:rsidR="00517672">
        <w:rPr>
          <w:rFonts w:ascii="Arial" w:hAnsi="Arial" w:cs="Arial"/>
          <w:sz w:val="20"/>
          <w:szCs w:val="20"/>
        </w:rPr>
        <w:t xml:space="preserve">                                                       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377207" w:rsidRPr="00377207" w:rsidRDefault="006F30FD" w:rsidP="00963CA8">
      <w:pPr>
        <w:jc w:val="both"/>
        <w:rPr>
          <w:rFonts w:ascii="Calibri" w:eastAsia="Times New Roman" w:hAnsi="Calibri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963CA8">
        <w:rPr>
          <w:rFonts w:ascii="Arial" w:hAnsi="Arial" w:cs="Arial"/>
          <w:sz w:val="20"/>
          <w:szCs w:val="20"/>
        </w:rPr>
        <w:t>miejscowość,</w:t>
      </w:r>
      <w:r>
        <w:rPr>
          <w:rFonts w:ascii="Arial" w:hAnsi="Arial" w:cs="Arial"/>
          <w:sz w:val="20"/>
          <w:szCs w:val="20"/>
        </w:rPr>
        <w:t xml:space="preserve"> </w:t>
      </w:r>
      <w:r w:rsidR="00963CA8">
        <w:rPr>
          <w:rFonts w:ascii="Arial" w:hAnsi="Arial" w:cs="Arial"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</w:t>
      </w:r>
      <w:r w:rsidR="00963CA8">
        <w:rPr>
          <w:rFonts w:ascii="Arial" w:hAnsi="Arial" w:cs="Arial"/>
          <w:sz w:val="20"/>
          <w:szCs w:val="20"/>
        </w:rPr>
        <w:t>(podpis</w:t>
      </w:r>
      <w:r>
        <w:rPr>
          <w:rFonts w:ascii="Arial" w:hAnsi="Arial" w:cs="Arial"/>
          <w:sz w:val="20"/>
          <w:szCs w:val="20"/>
        </w:rPr>
        <w:t xml:space="preserve"> </w:t>
      </w:r>
      <w:r w:rsidR="00963CA8">
        <w:rPr>
          <w:rFonts w:ascii="Arial" w:hAnsi="Arial" w:cs="Arial"/>
          <w:sz w:val="20"/>
          <w:szCs w:val="20"/>
        </w:rPr>
        <w:t>Wykonawcy</w:t>
      </w:r>
      <w:r>
        <w:rPr>
          <w:rFonts w:ascii="Arial" w:hAnsi="Arial" w:cs="Arial"/>
          <w:sz w:val="20"/>
          <w:szCs w:val="20"/>
        </w:rPr>
        <w:t>)</w:t>
      </w:r>
    </w:p>
    <w:p w:rsidR="00377207" w:rsidRDefault="00377207" w:rsidP="00377207">
      <w:pPr>
        <w:rPr>
          <w:sz w:val="20"/>
          <w:szCs w:val="20"/>
        </w:rPr>
      </w:pPr>
    </w:p>
    <w:p w:rsidR="00377207" w:rsidRDefault="00377207" w:rsidP="00377207">
      <w:pPr>
        <w:pStyle w:val="Tekstpodstawowy"/>
        <w:tabs>
          <w:tab w:val="left" w:pos="720"/>
        </w:tabs>
        <w:spacing w:before="57" w:after="57" w:line="100" w:lineRule="atLeast"/>
        <w:rPr>
          <w:sz w:val="21"/>
          <w:szCs w:val="21"/>
        </w:rPr>
      </w:pPr>
    </w:p>
    <w:p w:rsidR="00377207" w:rsidRDefault="00377207" w:rsidP="00377207">
      <w:pPr>
        <w:pStyle w:val="Tekstpodstawowy"/>
        <w:tabs>
          <w:tab w:val="left" w:pos="720"/>
        </w:tabs>
        <w:spacing w:before="57" w:after="57" w:line="100" w:lineRule="atLeast"/>
        <w:rPr>
          <w:sz w:val="21"/>
          <w:szCs w:val="21"/>
        </w:rPr>
      </w:pPr>
    </w:p>
    <w:p w:rsidR="00377207" w:rsidRDefault="00377207" w:rsidP="00377207">
      <w:pPr>
        <w:pStyle w:val="Tekstpodstawowy"/>
        <w:tabs>
          <w:tab w:val="left" w:pos="720"/>
        </w:tabs>
        <w:spacing w:before="57" w:after="57" w:line="100" w:lineRule="atLeast"/>
        <w:rPr>
          <w:sz w:val="21"/>
          <w:szCs w:val="21"/>
        </w:rPr>
      </w:pPr>
    </w:p>
    <w:sectPr w:rsidR="00377207" w:rsidSect="00D9755D">
      <w:footerReference w:type="default" r:id="rId9"/>
      <w:pgSz w:w="11906" w:h="16838"/>
      <w:pgMar w:top="142" w:right="1134" w:bottom="142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DC0" w:rsidRDefault="00482DC0">
      <w:r>
        <w:separator/>
      </w:r>
    </w:p>
  </w:endnote>
  <w:endnote w:type="continuationSeparator" w:id="0">
    <w:p w:rsidR="00482DC0" w:rsidRDefault="00482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B02" w:rsidRDefault="001D2B02">
    <w:pPr>
      <w:pStyle w:val="Stopka"/>
      <w:ind w:right="360"/>
      <w:rPr>
        <w:rFonts w:cs="Tahoma"/>
      </w:rPr>
    </w:pPr>
  </w:p>
  <w:p w:rsidR="001D2B02" w:rsidRDefault="001D2B02">
    <w:pPr>
      <w:pStyle w:val="Stopka"/>
      <w:ind w:right="360"/>
      <w:rPr>
        <w:rFonts w:cs="Tahoma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21BF672" wp14:editId="15CA4EFB">
              <wp:simplePos x="0" y="0"/>
              <wp:positionH relativeFrom="column">
                <wp:posOffset>5915660</wp:posOffset>
              </wp:positionH>
              <wp:positionV relativeFrom="paragraph">
                <wp:posOffset>-3810</wp:posOffset>
              </wp:positionV>
              <wp:extent cx="131445" cy="121285"/>
              <wp:effectExtent l="10160" t="5715" r="10795" b="635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445" cy="1212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0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D2B02" w:rsidRDefault="001D2B02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5C1C9D">
                            <w:rPr>
                              <w:rStyle w:val="Numerstrony"/>
                              <w:rFonts w:cs="Tahoma"/>
                              <w:noProof/>
                              <w:sz w:val="16"/>
                              <w:szCs w:val="16"/>
                            </w:rPr>
                            <w:t>9</w:t>
                          </w: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19050" tIns="19050" rIns="19050" bIns="1905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5.8pt;margin-top:-.3pt;width:10.35pt;height:9.55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" strokecolor="gray" strokeweight="0">
              <v:fill opacity="0"/>
              <v:textbox inset="1.5pt,1.5pt,1.5pt,1.5pt">
                <w:txbxContent>
                  <w:p w:rsidR="001D2B02" w:rsidRDefault="001D2B02">
                    <w:pPr>
                      <w:pStyle w:val="Stopka"/>
                    </w:pP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instrText xml:space="preserve"> PAGE </w:instrTex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separate"/>
                    </w:r>
                    <w:r w:rsidR="005C1C9D">
                      <w:rPr>
                        <w:rStyle w:val="Numerstrony"/>
                        <w:rFonts w:cs="Tahoma"/>
                        <w:noProof/>
                        <w:sz w:val="16"/>
                        <w:szCs w:val="16"/>
                      </w:rPr>
                      <w:t>9</w:t>
                    </w: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side="larges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DC0" w:rsidRDefault="00482DC0">
      <w:r>
        <w:separator/>
      </w:r>
    </w:p>
  </w:footnote>
  <w:footnote w:type="continuationSeparator" w:id="0">
    <w:p w:rsidR="00482DC0" w:rsidRDefault="00482D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1755"/>
        </w:tabs>
        <w:ind w:left="1755" w:firstLine="0"/>
      </w:pPr>
    </w:lvl>
    <w:lvl w:ilvl="1">
      <w:start w:val="1"/>
      <w:numFmt w:val="decimal"/>
      <w:pStyle w:val="Nagwek2"/>
      <w:lvlText w:val="%2."/>
      <w:lvlJc w:val="left"/>
      <w:pPr>
        <w:tabs>
          <w:tab w:val="num" w:pos="675"/>
        </w:tabs>
        <w:ind w:left="675" w:hanging="360"/>
      </w:pPr>
    </w:lvl>
    <w:lvl w:ilvl="2">
      <w:start w:val="1"/>
      <w:numFmt w:val="decimal"/>
      <w:lvlText w:val="%3."/>
      <w:lvlJc w:val="left"/>
      <w:pPr>
        <w:tabs>
          <w:tab w:val="num" w:pos="315"/>
        </w:tabs>
        <w:ind w:left="315" w:hanging="360"/>
      </w:pPr>
    </w:lvl>
    <w:lvl w:ilvl="3">
      <w:start w:val="1"/>
      <w:numFmt w:val="none"/>
      <w:pStyle w:val="Nagwek4"/>
      <w:suff w:val="nothing"/>
      <w:lvlText w:val="."/>
      <w:lvlJc w:val="left"/>
      <w:pPr>
        <w:tabs>
          <w:tab w:val="num" w:pos="0"/>
        </w:tabs>
        <w:ind w:left="45" w:hanging="360"/>
      </w:pPr>
    </w:lvl>
    <w:lvl w:ilvl="4">
      <w:start w:val="1"/>
      <w:numFmt w:val="none"/>
      <w:pStyle w:val="Nagwek5"/>
      <w:suff w:val="nothing"/>
      <w:lvlText w:val="."/>
      <w:lvlJc w:val="left"/>
      <w:pPr>
        <w:tabs>
          <w:tab w:val="num" w:pos="0"/>
        </w:tabs>
        <w:ind w:left="405" w:hanging="360"/>
      </w:pPr>
    </w:lvl>
    <w:lvl w:ilvl="5">
      <w:start w:val="1"/>
      <w:numFmt w:val="decimal"/>
      <w:lvlText w:val="%6."/>
      <w:lvlJc w:val="left"/>
      <w:pPr>
        <w:tabs>
          <w:tab w:val="num" w:pos="765"/>
        </w:tabs>
        <w:ind w:left="765" w:hanging="360"/>
      </w:pPr>
    </w:lvl>
    <w:lvl w:ilvl="6">
      <w:start w:val="1"/>
      <w:numFmt w:val="decimal"/>
      <w:lvlText w:val="%7."/>
      <w:lvlJc w:val="left"/>
      <w:pPr>
        <w:tabs>
          <w:tab w:val="num" w:pos="1125"/>
        </w:tabs>
        <w:ind w:left="1125" w:hanging="360"/>
      </w:pPr>
    </w:lvl>
    <w:lvl w:ilvl="7">
      <w:start w:val="1"/>
      <w:numFmt w:val="decimal"/>
      <w:pStyle w:val="Nagwek8"/>
      <w:lvlText w:val="%8."/>
      <w:lvlJc w:val="left"/>
      <w:pPr>
        <w:tabs>
          <w:tab w:val="num" w:pos="1485"/>
        </w:tabs>
        <w:ind w:left="1485" w:hanging="360"/>
      </w:pPr>
    </w:lvl>
    <w:lvl w:ilvl="8">
      <w:start w:val="1"/>
      <w:numFmt w:val="decimal"/>
      <w:lvlText w:val="%9."/>
      <w:lvlJc w:val="left"/>
      <w:pPr>
        <w:tabs>
          <w:tab w:val="num" w:pos="1845"/>
        </w:tabs>
        <w:ind w:left="1845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StarSymbo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StarSymbo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StarSymbo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StarSymbo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StarSymbo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StarSymbo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StarSymbo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StarSymbol"/>
        <w:sz w:val="18"/>
        <w:szCs w:val="18"/>
      </w:rPr>
    </w:lvl>
  </w:abstractNum>
  <w:abstractNum w:abstractNumId="5">
    <w:nsid w:val="00000006"/>
    <w:multiLevelType w:val="multilevel"/>
    <w:tmpl w:val="7204647A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sz w:val="18"/>
        <w:szCs w:val="18"/>
      </w:rPr>
    </w:lvl>
  </w:abstractNum>
  <w:abstractNum w:abstractNumId="6">
    <w:nsid w:val="00000007"/>
    <w:multiLevelType w:val="singleLevel"/>
    <w:tmpl w:val="00000007"/>
    <w:name w:val="WW8Num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973083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b w:val="0"/>
        <w:bCs w:val="0"/>
        <w:i w:val="0"/>
        <w:i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Arial"/>
        <w:sz w:val="18"/>
        <w:szCs w:val="18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">
    <w:nsid w:val="02D97F42"/>
    <w:multiLevelType w:val="multilevel"/>
    <w:tmpl w:val="262CE11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4">
    <w:nsid w:val="044509D7"/>
    <w:multiLevelType w:val="hybridMultilevel"/>
    <w:tmpl w:val="425663C0"/>
    <w:lvl w:ilvl="0" w:tplc="5D38BB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2993A1E"/>
    <w:multiLevelType w:val="hybridMultilevel"/>
    <w:tmpl w:val="8EBC6CE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F67E39"/>
    <w:multiLevelType w:val="multilevel"/>
    <w:tmpl w:val="4C20E9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>
    <w:nsid w:val="21BD0C2D"/>
    <w:multiLevelType w:val="hybridMultilevel"/>
    <w:tmpl w:val="96363196"/>
    <w:numStyleLink w:val="Zaimportowanystyl13"/>
  </w:abstractNum>
  <w:abstractNum w:abstractNumId="18">
    <w:nsid w:val="25B9589D"/>
    <w:multiLevelType w:val="hybridMultilevel"/>
    <w:tmpl w:val="8E6A1A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9">
    <w:nsid w:val="2BB752D8"/>
    <w:multiLevelType w:val="multilevel"/>
    <w:tmpl w:val="9A94CA8A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Tahoma" w:hAnsi="Arial" w:cs="Arial" w:hint="default"/>
        <w:sz w:val="20"/>
        <w:szCs w:val="2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2E5C35B9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F5337C"/>
    <w:multiLevelType w:val="multilevel"/>
    <w:tmpl w:val="73A8750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2">
    <w:nsid w:val="3AFF0FF0"/>
    <w:multiLevelType w:val="multilevel"/>
    <w:tmpl w:val="3EF471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1440" w:hanging="360"/>
      </w:pPr>
      <w:rPr>
        <w:color w:val="000000"/>
      </w:rPr>
    </w:lvl>
    <w:lvl w:ilvl="3">
      <w:start w:val="1"/>
      <w:numFmt w:val="decimal"/>
      <w:lvlText w:val="%4."/>
      <w:lvlJc w:val="left"/>
      <w:pPr>
        <w:ind w:left="1800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2160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2520" w:hanging="360"/>
      </w:pPr>
      <w:rPr>
        <w:color w:val="000000"/>
      </w:rPr>
    </w:lvl>
    <w:lvl w:ilvl="6">
      <w:start w:val="1"/>
      <w:numFmt w:val="decimal"/>
      <w:lvlText w:val="%7."/>
      <w:lvlJc w:val="left"/>
      <w:pPr>
        <w:ind w:left="2880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3240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3600" w:hanging="360"/>
      </w:pPr>
      <w:rPr>
        <w:color w:val="000000"/>
      </w:rPr>
    </w:lvl>
  </w:abstractNum>
  <w:abstractNum w:abstractNumId="23">
    <w:nsid w:val="40FA656C"/>
    <w:multiLevelType w:val="multilevel"/>
    <w:tmpl w:val="799E3CD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>
    <w:nsid w:val="4D0F7D6A"/>
    <w:multiLevelType w:val="hybridMultilevel"/>
    <w:tmpl w:val="49E89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6F09A6"/>
    <w:multiLevelType w:val="multilevel"/>
    <w:tmpl w:val="CDF828C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6">
    <w:nsid w:val="61025FD0"/>
    <w:multiLevelType w:val="hybridMultilevel"/>
    <w:tmpl w:val="92288BAE"/>
    <w:lvl w:ilvl="0" w:tplc="9B06B0B2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FC5E9F"/>
    <w:multiLevelType w:val="hybridMultilevel"/>
    <w:tmpl w:val="96363196"/>
    <w:styleLink w:val="Zaimportowanystyl13"/>
    <w:lvl w:ilvl="0" w:tplc="C76ADC60">
      <w:start w:val="1"/>
      <w:numFmt w:val="decimal"/>
      <w:lvlText w:val="%1."/>
      <w:lvlJc w:val="left"/>
      <w:pPr>
        <w:tabs>
          <w:tab w:val="num" w:pos="68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F1CF24E">
      <w:start w:val="1"/>
      <w:numFmt w:val="lowerLetter"/>
      <w:lvlText w:val="%2."/>
      <w:lvlJc w:val="left"/>
      <w:pPr>
        <w:tabs>
          <w:tab w:val="num" w:pos="1360"/>
        </w:tabs>
        <w:ind w:left="1400" w:hanging="32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3E942708">
      <w:start w:val="1"/>
      <w:numFmt w:val="lowerRoman"/>
      <w:suff w:val="nothing"/>
      <w:lvlText w:val="%3."/>
      <w:lvlJc w:val="left"/>
      <w:pPr>
        <w:ind w:left="2080" w:hanging="21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30494A8">
      <w:start w:val="1"/>
      <w:numFmt w:val="decimal"/>
      <w:lvlText w:val="%4."/>
      <w:lvlJc w:val="left"/>
      <w:pPr>
        <w:tabs>
          <w:tab w:val="num" w:pos="2720"/>
        </w:tabs>
        <w:ind w:left="2760" w:hanging="24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9747B34">
      <w:start w:val="1"/>
      <w:numFmt w:val="lowerLetter"/>
      <w:suff w:val="nothing"/>
      <w:lvlText w:val="%5."/>
      <w:lvlJc w:val="left"/>
      <w:pPr>
        <w:ind w:left="3440" w:hanging="2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F848458">
      <w:start w:val="1"/>
      <w:numFmt w:val="lowerRoman"/>
      <w:lvlText w:val="%6."/>
      <w:lvlJc w:val="left"/>
      <w:pPr>
        <w:tabs>
          <w:tab w:val="num" w:pos="4320"/>
        </w:tabs>
        <w:ind w:left="436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7C2007C">
      <w:start w:val="1"/>
      <w:numFmt w:val="decimal"/>
      <w:lvlText w:val="%7."/>
      <w:lvlJc w:val="left"/>
      <w:pPr>
        <w:tabs>
          <w:tab w:val="num" w:pos="5040"/>
        </w:tabs>
        <w:ind w:left="508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FFAAA08">
      <w:start w:val="1"/>
      <w:numFmt w:val="lowerLetter"/>
      <w:lvlText w:val="%8."/>
      <w:lvlJc w:val="left"/>
      <w:pPr>
        <w:tabs>
          <w:tab w:val="num" w:pos="5760"/>
        </w:tabs>
        <w:ind w:left="5800" w:hanging="4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A004936">
      <w:start w:val="1"/>
      <w:numFmt w:val="lowerRoman"/>
      <w:lvlText w:val="%9."/>
      <w:lvlJc w:val="left"/>
      <w:pPr>
        <w:tabs>
          <w:tab w:val="num" w:pos="6480"/>
        </w:tabs>
        <w:ind w:left="6520" w:hanging="33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8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259DD"/>
    <w:multiLevelType w:val="multilevel"/>
    <w:tmpl w:val="D78CA2BC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8"/>
  </w:num>
  <w:num w:numId="15">
    <w:abstractNumId w:val="29"/>
  </w:num>
  <w:num w:numId="16">
    <w:abstractNumId w:val="15"/>
  </w:num>
  <w:num w:numId="17">
    <w:abstractNumId w:val="20"/>
  </w:num>
  <w:num w:numId="18">
    <w:abstractNumId w:val="26"/>
  </w:num>
  <w:num w:numId="19">
    <w:abstractNumId w:val="21"/>
  </w:num>
  <w:num w:numId="20">
    <w:abstractNumId w:val="13"/>
  </w:num>
  <w:num w:numId="21">
    <w:abstractNumId w:val="14"/>
  </w:num>
  <w:num w:numId="22">
    <w:abstractNumId w:val="24"/>
  </w:num>
  <w:num w:numId="23">
    <w:abstractNumId w:val="25"/>
  </w:num>
  <w:num w:numId="24">
    <w:abstractNumId w:val="23"/>
  </w:num>
  <w:num w:numId="25">
    <w:abstractNumId w:val="16"/>
  </w:num>
  <w:num w:numId="26">
    <w:abstractNumId w:val="22"/>
  </w:num>
  <w:num w:numId="27">
    <w:abstractNumId w:val="19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B76"/>
    <w:rsid w:val="000000BA"/>
    <w:rsid w:val="000008E9"/>
    <w:rsid w:val="0000452C"/>
    <w:rsid w:val="000074D3"/>
    <w:rsid w:val="0000782C"/>
    <w:rsid w:val="00012D6F"/>
    <w:rsid w:val="00012E44"/>
    <w:rsid w:val="0001343A"/>
    <w:rsid w:val="00017297"/>
    <w:rsid w:val="000175D9"/>
    <w:rsid w:val="00022C5E"/>
    <w:rsid w:val="00022DD7"/>
    <w:rsid w:val="00027102"/>
    <w:rsid w:val="00027D9E"/>
    <w:rsid w:val="000305AA"/>
    <w:rsid w:val="000311B7"/>
    <w:rsid w:val="00031703"/>
    <w:rsid w:val="000338C8"/>
    <w:rsid w:val="00034314"/>
    <w:rsid w:val="00034CE9"/>
    <w:rsid w:val="00035112"/>
    <w:rsid w:val="00036DD0"/>
    <w:rsid w:val="0003733C"/>
    <w:rsid w:val="00037D1D"/>
    <w:rsid w:val="000401B0"/>
    <w:rsid w:val="000442FF"/>
    <w:rsid w:val="00044C49"/>
    <w:rsid w:val="0004776B"/>
    <w:rsid w:val="000478CC"/>
    <w:rsid w:val="00050D81"/>
    <w:rsid w:val="000528DF"/>
    <w:rsid w:val="00055893"/>
    <w:rsid w:val="00056574"/>
    <w:rsid w:val="000568BE"/>
    <w:rsid w:val="00057CC8"/>
    <w:rsid w:val="00063718"/>
    <w:rsid w:val="0006423F"/>
    <w:rsid w:val="000648D8"/>
    <w:rsid w:val="00065730"/>
    <w:rsid w:val="00065822"/>
    <w:rsid w:val="00070244"/>
    <w:rsid w:val="000711D3"/>
    <w:rsid w:val="000720A7"/>
    <w:rsid w:val="0007311E"/>
    <w:rsid w:val="00073D93"/>
    <w:rsid w:val="00074CC5"/>
    <w:rsid w:val="0008065B"/>
    <w:rsid w:val="00081EDD"/>
    <w:rsid w:val="00083558"/>
    <w:rsid w:val="0008509C"/>
    <w:rsid w:val="000857F1"/>
    <w:rsid w:val="000859C1"/>
    <w:rsid w:val="00090748"/>
    <w:rsid w:val="0009256A"/>
    <w:rsid w:val="00092E09"/>
    <w:rsid w:val="000936CD"/>
    <w:rsid w:val="00093E82"/>
    <w:rsid w:val="000957C4"/>
    <w:rsid w:val="000A21CB"/>
    <w:rsid w:val="000A26ED"/>
    <w:rsid w:val="000A2B46"/>
    <w:rsid w:val="000A3678"/>
    <w:rsid w:val="000A3B03"/>
    <w:rsid w:val="000A4D91"/>
    <w:rsid w:val="000A59A8"/>
    <w:rsid w:val="000A648D"/>
    <w:rsid w:val="000A6E37"/>
    <w:rsid w:val="000A7F2A"/>
    <w:rsid w:val="000B15B5"/>
    <w:rsid w:val="000B16E2"/>
    <w:rsid w:val="000B1F83"/>
    <w:rsid w:val="000B30E8"/>
    <w:rsid w:val="000B45F0"/>
    <w:rsid w:val="000B4792"/>
    <w:rsid w:val="000B53C4"/>
    <w:rsid w:val="000B648E"/>
    <w:rsid w:val="000B7D4F"/>
    <w:rsid w:val="000C02EB"/>
    <w:rsid w:val="000C0B4A"/>
    <w:rsid w:val="000C1B75"/>
    <w:rsid w:val="000C7A07"/>
    <w:rsid w:val="000C7D40"/>
    <w:rsid w:val="000D2315"/>
    <w:rsid w:val="000D416E"/>
    <w:rsid w:val="000D4531"/>
    <w:rsid w:val="000D5D80"/>
    <w:rsid w:val="000E4796"/>
    <w:rsid w:val="000E48E0"/>
    <w:rsid w:val="000E7D87"/>
    <w:rsid w:val="000F54AB"/>
    <w:rsid w:val="000F6492"/>
    <w:rsid w:val="001004CD"/>
    <w:rsid w:val="00103A1F"/>
    <w:rsid w:val="0010457C"/>
    <w:rsid w:val="00105F0D"/>
    <w:rsid w:val="001100F8"/>
    <w:rsid w:val="0011374D"/>
    <w:rsid w:val="00114211"/>
    <w:rsid w:val="00115DBE"/>
    <w:rsid w:val="00117DD5"/>
    <w:rsid w:val="00122B2A"/>
    <w:rsid w:val="00123A00"/>
    <w:rsid w:val="001256A7"/>
    <w:rsid w:val="00125AFF"/>
    <w:rsid w:val="0012625A"/>
    <w:rsid w:val="001422ED"/>
    <w:rsid w:val="001433F9"/>
    <w:rsid w:val="0014456E"/>
    <w:rsid w:val="00145C9E"/>
    <w:rsid w:val="00145CBD"/>
    <w:rsid w:val="001463B9"/>
    <w:rsid w:val="00147711"/>
    <w:rsid w:val="00152784"/>
    <w:rsid w:val="00154897"/>
    <w:rsid w:val="0015498B"/>
    <w:rsid w:val="001558E0"/>
    <w:rsid w:val="00156C00"/>
    <w:rsid w:val="00161202"/>
    <w:rsid w:val="001613F8"/>
    <w:rsid w:val="0016263C"/>
    <w:rsid w:val="00163619"/>
    <w:rsid w:val="0016372E"/>
    <w:rsid w:val="001637DE"/>
    <w:rsid w:val="00166673"/>
    <w:rsid w:val="00167255"/>
    <w:rsid w:val="00170ECA"/>
    <w:rsid w:val="00171016"/>
    <w:rsid w:val="00171CDE"/>
    <w:rsid w:val="00172465"/>
    <w:rsid w:val="00172763"/>
    <w:rsid w:val="00174643"/>
    <w:rsid w:val="00175AFA"/>
    <w:rsid w:val="00182A9A"/>
    <w:rsid w:val="00185205"/>
    <w:rsid w:val="00186FBD"/>
    <w:rsid w:val="001903D3"/>
    <w:rsid w:val="00190D92"/>
    <w:rsid w:val="00196551"/>
    <w:rsid w:val="001970BF"/>
    <w:rsid w:val="001A0515"/>
    <w:rsid w:val="001A1441"/>
    <w:rsid w:val="001A1B06"/>
    <w:rsid w:val="001A234E"/>
    <w:rsid w:val="001A24D1"/>
    <w:rsid w:val="001A4ABC"/>
    <w:rsid w:val="001A57FF"/>
    <w:rsid w:val="001B1DAF"/>
    <w:rsid w:val="001B399F"/>
    <w:rsid w:val="001B3F18"/>
    <w:rsid w:val="001B5A7D"/>
    <w:rsid w:val="001C0282"/>
    <w:rsid w:val="001C192B"/>
    <w:rsid w:val="001C2019"/>
    <w:rsid w:val="001C72A3"/>
    <w:rsid w:val="001D1B2D"/>
    <w:rsid w:val="001D2B02"/>
    <w:rsid w:val="001D39DD"/>
    <w:rsid w:val="001D3AA9"/>
    <w:rsid w:val="001D45EA"/>
    <w:rsid w:val="001E0C74"/>
    <w:rsid w:val="001E1BEE"/>
    <w:rsid w:val="001E37AF"/>
    <w:rsid w:val="001E46EB"/>
    <w:rsid w:val="001E4FA5"/>
    <w:rsid w:val="001F1E84"/>
    <w:rsid w:val="001F3528"/>
    <w:rsid w:val="001F4767"/>
    <w:rsid w:val="001F4FEC"/>
    <w:rsid w:val="001F50F9"/>
    <w:rsid w:val="001F77A2"/>
    <w:rsid w:val="002000E2"/>
    <w:rsid w:val="00202898"/>
    <w:rsid w:val="002053BE"/>
    <w:rsid w:val="002054DB"/>
    <w:rsid w:val="002127D1"/>
    <w:rsid w:val="002142E2"/>
    <w:rsid w:val="0021510F"/>
    <w:rsid w:val="002155D1"/>
    <w:rsid w:val="0021674D"/>
    <w:rsid w:val="00217915"/>
    <w:rsid w:val="00220D71"/>
    <w:rsid w:val="00220E73"/>
    <w:rsid w:val="00231BDD"/>
    <w:rsid w:val="00231E4A"/>
    <w:rsid w:val="00231F95"/>
    <w:rsid w:val="002369A0"/>
    <w:rsid w:val="00236B43"/>
    <w:rsid w:val="002375E3"/>
    <w:rsid w:val="002378FC"/>
    <w:rsid w:val="002443B6"/>
    <w:rsid w:val="002459C0"/>
    <w:rsid w:val="002468E4"/>
    <w:rsid w:val="00246C0B"/>
    <w:rsid w:val="00247314"/>
    <w:rsid w:val="002477DF"/>
    <w:rsid w:val="00251FB7"/>
    <w:rsid w:val="002534F0"/>
    <w:rsid w:val="002536BD"/>
    <w:rsid w:val="00256064"/>
    <w:rsid w:val="00256438"/>
    <w:rsid w:val="00256A8D"/>
    <w:rsid w:val="00257B34"/>
    <w:rsid w:val="00261875"/>
    <w:rsid w:val="00263EDB"/>
    <w:rsid w:val="00266B00"/>
    <w:rsid w:val="00272343"/>
    <w:rsid w:val="00276A11"/>
    <w:rsid w:val="00277905"/>
    <w:rsid w:val="00280477"/>
    <w:rsid w:val="00280538"/>
    <w:rsid w:val="00283655"/>
    <w:rsid w:val="0028453A"/>
    <w:rsid w:val="00284EDF"/>
    <w:rsid w:val="00286588"/>
    <w:rsid w:val="002868B8"/>
    <w:rsid w:val="002878D1"/>
    <w:rsid w:val="002926B7"/>
    <w:rsid w:val="00293EFC"/>
    <w:rsid w:val="002969B9"/>
    <w:rsid w:val="002A26B3"/>
    <w:rsid w:val="002A271D"/>
    <w:rsid w:val="002B0DB6"/>
    <w:rsid w:val="002B3152"/>
    <w:rsid w:val="002B458F"/>
    <w:rsid w:val="002B478B"/>
    <w:rsid w:val="002B6689"/>
    <w:rsid w:val="002C3303"/>
    <w:rsid w:val="002C48D4"/>
    <w:rsid w:val="002C4BDD"/>
    <w:rsid w:val="002C545B"/>
    <w:rsid w:val="002D26A0"/>
    <w:rsid w:val="002D2CAF"/>
    <w:rsid w:val="002D4C87"/>
    <w:rsid w:val="002D5BEA"/>
    <w:rsid w:val="002D6FAF"/>
    <w:rsid w:val="002D74A7"/>
    <w:rsid w:val="002E3185"/>
    <w:rsid w:val="002E4B06"/>
    <w:rsid w:val="002E51E3"/>
    <w:rsid w:val="002E5C48"/>
    <w:rsid w:val="002E6441"/>
    <w:rsid w:val="002E6989"/>
    <w:rsid w:val="002E77A7"/>
    <w:rsid w:val="002F1A91"/>
    <w:rsid w:val="002F3676"/>
    <w:rsid w:val="002F38CA"/>
    <w:rsid w:val="002F7103"/>
    <w:rsid w:val="0030277B"/>
    <w:rsid w:val="00303CC8"/>
    <w:rsid w:val="003047CE"/>
    <w:rsid w:val="003057B1"/>
    <w:rsid w:val="00306185"/>
    <w:rsid w:val="00307D36"/>
    <w:rsid w:val="00312D65"/>
    <w:rsid w:val="00315496"/>
    <w:rsid w:val="0031741A"/>
    <w:rsid w:val="00322569"/>
    <w:rsid w:val="00325D53"/>
    <w:rsid w:val="0032721D"/>
    <w:rsid w:val="0033135A"/>
    <w:rsid w:val="00331E7D"/>
    <w:rsid w:val="00332760"/>
    <w:rsid w:val="003356CD"/>
    <w:rsid w:val="00335F70"/>
    <w:rsid w:val="003365DE"/>
    <w:rsid w:val="00340170"/>
    <w:rsid w:val="00341BA6"/>
    <w:rsid w:val="0034318B"/>
    <w:rsid w:val="00343489"/>
    <w:rsid w:val="003435DB"/>
    <w:rsid w:val="003473A5"/>
    <w:rsid w:val="0035017E"/>
    <w:rsid w:val="00350E59"/>
    <w:rsid w:val="00352060"/>
    <w:rsid w:val="00353589"/>
    <w:rsid w:val="0035479B"/>
    <w:rsid w:val="00354EE5"/>
    <w:rsid w:val="00357793"/>
    <w:rsid w:val="003642DB"/>
    <w:rsid w:val="0036455C"/>
    <w:rsid w:val="003649B8"/>
    <w:rsid w:val="00364DE2"/>
    <w:rsid w:val="0036612D"/>
    <w:rsid w:val="0037109F"/>
    <w:rsid w:val="003717CC"/>
    <w:rsid w:val="00372ABB"/>
    <w:rsid w:val="00372B44"/>
    <w:rsid w:val="00373928"/>
    <w:rsid w:val="00374288"/>
    <w:rsid w:val="00376936"/>
    <w:rsid w:val="00377207"/>
    <w:rsid w:val="00380CBB"/>
    <w:rsid w:val="00383D17"/>
    <w:rsid w:val="00385066"/>
    <w:rsid w:val="003863D0"/>
    <w:rsid w:val="003922DB"/>
    <w:rsid w:val="003937FD"/>
    <w:rsid w:val="00394286"/>
    <w:rsid w:val="00394AB1"/>
    <w:rsid w:val="0039507A"/>
    <w:rsid w:val="0039699C"/>
    <w:rsid w:val="003A2C3C"/>
    <w:rsid w:val="003A6319"/>
    <w:rsid w:val="003B33E6"/>
    <w:rsid w:val="003B5EBF"/>
    <w:rsid w:val="003B6806"/>
    <w:rsid w:val="003C002F"/>
    <w:rsid w:val="003C0C21"/>
    <w:rsid w:val="003C1310"/>
    <w:rsid w:val="003C2912"/>
    <w:rsid w:val="003C4713"/>
    <w:rsid w:val="003D1D78"/>
    <w:rsid w:val="003D4A90"/>
    <w:rsid w:val="003D5628"/>
    <w:rsid w:val="003D6145"/>
    <w:rsid w:val="003E0366"/>
    <w:rsid w:val="003E0A67"/>
    <w:rsid w:val="003E35C6"/>
    <w:rsid w:val="003E3619"/>
    <w:rsid w:val="003E38A6"/>
    <w:rsid w:val="003E408B"/>
    <w:rsid w:val="003E417E"/>
    <w:rsid w:val="003E5A59"/>
    <w:rsid w:val="003E5E29"/>
    <w:rsid w:val="003E6266"/>
    <w:rsid w:val="003E641E"/>
    <w:rsid w:val="003F0432"/>
    <w:rsid w:val="003F0EBB"/>
    <w:rsid w:val="003F0FE2"/>
    <w:rsid w:val="003F22BA"/>
    <w:rsid w:val="003F321F"/>
    <w:rsid w:val="003F575E"/>
    <w:rsid w:val="003F5B48"/>
    <w:rsid w:val="003F773B"/>
    <w:rsid w:val="00400DB5"/>
    <w:rsid w:val="00401DC8"/>
    <w:rsid w:val="004042F1"/>
    <w:rsid w:val="00404575"/>
    <w:rsid w:val="00405BDA"/>
    <w:rsid w:val="0041028C"/>
    <w:rsid w:val="004118F9"/>
    <w:rsid w:val="00413DB3"/>
    <w:rsid w:val="0041620E"/>
    <w:rsid w:val="00416C23"/>
    <w:rsid w:val="0042136D"/>
    <w:rsid w:val="00421586"/>
    <w:rsid w:val="004244D5"/>
    <w:rsid w:val="00427EB8"/>
    <w:rsid w:val="00427FA1"/>
    <w:rsid w:val="00430F3B"/>
    <w:rsid w:val="0043325E"/>
    <w:rsid w:val="004431DA"/>
    <w:rsid w:val="00444E70"/>
    <w:rsid w:val="00451341"/>
    <w:rsid w:val="004538FF"/>
    <w:rsid w:val="00454015"/>
    <w:rsid w:val="00455481"/>
    <w:rsid w:val="004577B4"/>
    <w:rsid w:val="00457BD2"/>
    <w:rsid w:val="00460D7F"/>
    <w:rsid w:val="004611F1"/>
    <w:rsid w:val="00464342"/>
    <w:rsid w:val="00471B7B"/>
    <w:rsid w:val="00472767"/>
    <w:rsid w:val="00472851"/>
    <w:rsid w:val="004735A8"/>
    <w:rsid w:val="004735FC"/>
    <w:rsid w:val="004744AB"/>
    <w:rsid w:val="00474C92"/>
    <w:rsid w:val="00475C1F"/>
    <w:rsid w:val="00480207"/>
    <w:rsid w:val="00482129"/>
    <w:rsid w:val="00482DC0"/>
    <w:rsid w:val="00484B66"/>
    <w:rsid w:val="00484FA3"/>
    <w:rsid w:val="004852BD"/>
    <w:rsid w:val="00486628"/>
    <w:rsid w:val="004874A4"/>
    <w:rsid w:val="0048774B"/>
    <w:rsid w:val="0049001B"/>
    <w:rsid w:val="00490512"/>
    <w:rsid w:val="004906F0"/>
    <w:rsid w:val="00492EE8"/>
    <w:rsid w:val="004930A0"/>
    <w:rsid w:val="00495535"/>
    <w:rsid w:val="00495C26"/>
    <w:rsid w:val="00495D03"/>
    <w:rsid w:val="00496AF9"/>
    <w:rsid w:val="004A1641"/>
    <w:rsid w:val="004A2DDB"/>
    <w:rsid w:val="004A36E5"/>
    <w:rsid w:val="004A3CEE"/>
    <w:rsid w:val="004A446E"/>
    <w:rsid w:val="004A4911"/>
    <w:rsid w:val="004A5F57"/>
    <w:rsid w:val="004A7316"/>
    <w:rsid w:val="004A79C5"/>
    <w:rsid w:val="004A7C3E"/>
    <w:rsid w:val="004B07FB"/>
    <w:rsid w:val="004B16E7"/>
    <w:rsid w:val="004B1E8E"/>
    <w:rsid w:val="004B4165"/>
    <w:rsid w:val="004C1BA1"/>
    <w:rsid w:val="004C2F66"/>
    <w:rsid w:val="004C37AE"/>
    <w:rsid w:val="004C4D22"/>
    <w:rsid w:val="004C519B"/>
    <w:rsid w:val="004C52CA"/>
    <w:rsid w:val="004C7811"/>
    <w:rsid w:val="004C7B9D"/>
    <w:rsid w:val="004D4D01"/>
    <w:rsid w:val="004D5D56"/>
    <w:rsid w:val="004E0500"/>
    <w:rsid w:val="004E127B"/>
    <w:rsid w:val="004E1BDD"/>
    <w:rsid w:val="004E22F5"/>
    <w:rsid w:val="004E2DB2"/>
    <w:rsid w:val="004E30EB"/>
    <w:rsid w:val="004E6F59"/>
    <w:rsid w:val="004E7227"/>
    <w:rsid w:val="004E7619"/>
    <w:rsid w:val="004F016A"/>
    <w:rsid w:val="004F273D"/>
    <w:rsid w:val="004F4F1C"/>
    <w:rsid w:val="004F6159"/>
    <w:rsid w:val="004F7A26"/>
    <w:rsid w:val="00501501"/>
    <w:rsid w:val="00505A43"/>
    <w:rsid w:val="005106C1"/>
    <w:rsid w:val="005127D5"/>
    <w:rsid w:val="00513C0C"/>
    <w:rsid w:val="00513C21"/>
    <w:rsid w:val="00513D3B"/>
    <w:rsid w:val="00517672"/>
    <w:rsid w:val="005179C9"/>
    <w:rsid w:val="00521283"/>
    <w:rsid w:val="00526AE7"/>
    <w:rsid w:val="00531350"/>
    <w:rsid w:val="005313AE"/>
    <w:rsid w:val="00531DA5"/>
    <w:rsid w:val="00532F67"/>
    <w:rsid w:val="005357D4"/>
    <w:rsid w:val="005376B2"/>
    <w:rsid w:val="005407C2"/>
    <w:rsid w:val="00541DB4"/>
    <w:rsid w:val="005450FB"/>
    <w:rsid w:val="00550524"/>
    <w:rsid w:val="00551C45"/>
    <w:rsid w:val="00551C64"/>
    <w:rsid w:val="0055315C"/>
    <w:rsid w:val="00554901"/>
    <w:rsid w:val="0055751D"/>
    <w:rsid w:val="00557C9E"/>
    <w:rsid w:val="00562F37"/>
    <w:rsid w:val="00564442"/>
    <w:rsid w:val="005660E1"/>
    <w:rsid w:val="00567B86"/>
    <w:rsid w:val="00571B44"/>
    <w:rsid w:val="005725F3"/>
    <w:rsid w:val="00572EDD"/>
    <w:rsid w:val="00574515"/>
    <w:rsid w:val="00577667"/>
    <w:rsid w:val="00577E8C"/>
    <w:rsid w:val="005800BC"/>
    <w:rsid w:val="0058255D"/>
    <w:rsid w:val="005827A8"/>
    <w:rsid w:val="00584213"/>
    <w:rsid w:val="00584C60"/>
    <w:rsid w:val="00584D27"/>
    <w:rsid w:val="00586075"/>
    <w:rsid w:val="00586E7F"/>
    <w:rsid w:val="005873E9"/>
    <w:rsid w:val="00590509"/>
    <w:rsid w:val="00592E17"/>
    <w:rsid w:val="005943FE"/>
    <w:rsid w:val="005956A6"/>
    <w:rsid w:val="00595A73"/>
    <w:rsid w:val="005A0D3E"/>
    <w:rsid w:val="005A2071"/>
    <w:rsid w:val="005A5B63"/>
    <w:rsid w:val="005A6DA3"/>
    <w:rsid w:val="005A72C3"/>
    <w:rsid w:val="005B49DB"/>
    <w:rsid w:val="005C153E"/>
    <w:rsid w:val="005C1C9D"/>
    <w:rsid w:val="005C378E"/>
    <w:rsid w:val="005C4177"/>
    <w:rsid w:val="005C552C"/>
    <w:rsid w:val="005C651D"/>
    <w:rsid w:val="005C6E34"/>
    <w:rsid w:val="005C7B64"/>
    <w:rsid w:val="005D2F51"/>
    <w:rsid w:val="005D3313"/>
    <w:rsid w:val="005D4699"/>
    <w:rsid w:val="005D4F09"/>
    <w:rsid w:val="005D57C5"/>
    <w:rsid w:val="005D6A47"/>
    <w:rsid w:val="005D744A"/>
    <w:rsid w:val="005D7E5C"/>
    <w:rsid w:val="005E057D"/>
    <w:rsid w:val="005E0BE8"/>
    <w:rsid w:val="005E1B89"/>
    <w:rsid w:val="005E1E0F"/>
    <w:rsid w:val="005E520C"/>
    <w:rsid w:val="005E5EEA"/>
    <w:rsid w:val="005E779C"/>
    <w:rsid w:val="005E7D86"/>
    <w:rsid w:val="005F0BBE"/>
    <w:rsid w:val="005F0D03"/>
    <w:rsid w:val="005F1305"/>
    <w:rsid w:val="005F20BA"/>
    <w:rsid w:val="005F4519"/>
    <w:rsid w:val="005F452B"/>
    <w:rsid w:val="005F720E"/>
    <w:rsid w:val="005F7CC3"/>
    <w:rsid w:val="0060043D"/>
    <w:rsid w:val="00600D1E"/>
    <w:rsid w:val="00601511"/>
    <w:rsid w:val="00602E33"/>
    <w:rsid w:val="00602E99"/>
    <w:rsid w:val="00603ABD"/>
    <w:rsid w:val="006040AF"/>
    <w:rsid w:val="006041DE"/>
    <w:rsid w:val="006056AC"/>
    <w:rsid w:val="00605990"/>
    <w:rsid w:val="006069DB"/>
    <w:rsid w:val="006123CE"/>
    <w:rsid w:val="006146C5"/>
    <w:rsid w:val="006151F0"/>
    <w:rsid w:val="00620F55"/>
    <w:rsid w:val="006229B5"/>
    <w:rsid w:val="006255DF"/>
    <w:rsid w:val="00626D71"/>
    <w:rsid w:val="0063216B"/>
    <w:rsid w:val="00632AD5"/>
    <w:rsid w:val="0063332A"/>
    <w:rsid w:val="00636FBA"/>
    <w:rsid w:val="00640A94"/>
    <w:rsid w:val="0064246A"/>
    <w:rsid w:val="00643BDF"/>
    <w:rsid w:val="00645412"/>
    <w:rsid w:val="006457D5"/>
    <w:rsid w:val="00645BF4"/>
    <w:rsid w:val="00645DAB"/>
    <w:rsid w:val="00647B8D"/>
    <w:rsid w:val="00650AB5"/>
    <w:rsid w:val="00653883"/>
    <w:rsid w:val="00656137"/>
    <w:rsid w:val="00657B61"/>
    <w:rsid w:val="0066027F"/>
    <w:rsid w:val="0066109C"/>
    <w:rsid w:val="006634C4"/>
    <w:rsid w:val="0066400D"/>
    <w:rsid w:val="006674CA"/>
    <w:rsid w:val="00673615"/>
    <w:rsid w:val="00674E7F"/>
    <w:rsid w:val="00675F3D"/>
    <w:rsid w:val="0067725C"/>
    <w:rsid w:val="00677683"/>
    <w:rsid w:val="006808A6"/>
    <w:rsid w:val="00682F75"/>
    <w:rsid w:val="00684B7F"/>
    <w:rsid w:val="00687733"/>
    <w:rsid w:val="006879A4"/>
    <w:rsid w:val="00691178"/>
    <w:rsid w:val="00692062"/>
    <w:rsid w:val="006924EA"/>
    <w:rsid w:val="00693077"/>
    <w:rsid w:val="006938FA"/>
    <w:rsid w:val="00696A2C"/>
    <w:rsid w:val="006A1B7F"/>
    <w:rsid w:val="006A1D74"/>
    <w:rsid w:val="006A234F"/>
    <w:rsid w:val="006A6448"/>
    <w:rsid w:val="006A6880"/>
    <w:rsid w:val="006B1879"/>
    <w:rsid w:val="006B35AD"/>
    <w:rsid w:val="006B3D6F"/>
    <w:rsid w:val="006B65FA"/>
    <w:rsid w:val="006B7448"/>
    <w:rsid w:val="006C19C9"/>
    <w:rsid w:val="006C26CF"/>
    <w:rsid w:val="006C3568"/>
    <w:rsid w:val="006C367C"/>
    <w:rsid w:val="006C3C85"/>
    <w:rsid w:val="006C537D"/>
    <w:rsid w:val="006C584E"/>
    <w:rsid w:val="006C5B68"/>
    <w:rsid w:val="006C77C3"/>
    <w:rsid w:val="006C7FEC"/>
    <w:rsid w:val="006D1C4A"/>
    <w:rsid w:val="006D38E5"/>
    <w:rsid w:val="006D3F47"/>
    <w:rsid w:val="006D57D3"/>
    <w:rsid w:val="006D6C22"/>
    <w:rsid w:val="006E1217"/>
    <w:rsid w:val="006E26CF"/>
    <w:rsid w:val="006E46A9"/>
    <w:rsid w:val="006E4C9E"/>
    <w:rsid w:val="006E4D54"/>
    <w:rsid w:val="006F1AD2"/>
    <w:rsid w:val="006F26E3"/>
    <w:rsid w:val="006F2F64"/>
    <w:rsid w:val="006F30FD"/>
    <w:rsid w:val="006F460E"/>
    <w:rsid w:val="006F514B"/>
    <w:rsid w:val="007016D4"/>
    <w:rsid w:val="00701931"/>
    <w:rsid w:val="007038CC"/>
    <w:rsid w:val="00706026"/>
    <w:rsid w:val="00706167"/>
    <w:rsid w:val="00706E19"/>
    <w:rsid w:val="007072C1"/>
    <w:rsid w:val="00715FFF"/>
    <w:rsid w:val="00717ECA"/>
    <w:rsid w:val="00722496"/>
    <w:rsid w:val="00722E06"/>
    <w:rsid w:val="00726486"/>
    <w:rsid w:val="007275D2"/>
    <w:rsid w:val="00727D20"/>
    <w:rsid w:val="00733123"/>
    <w:rsid w:val="00736996"/>
    <w:rsid w:val="00740DA0"/>
    <w:rsid w:val="00742CD3"/>
    <w:rsid w:val="0074518D"/>
    <w:rsid w:val="007459D2"/>
    <w:rsid w:val="00747B3F"/>
    <w:rsid w:val="007504F0"/>
    <w:rsid w:val="00753E1C"/>
    <w:rsid w:val="00755D58"/>
    <w:rsid w:val="00757AAA"/>
    <w:rsid w:val="00763158"/>
    <w:rsid w:val="00766797"/>
    <w:rsid w:val="007701E4"/>
    <w:rsid w:val="00771366"/>
    <w:rsid w:val="007727F8"/>
    <w:rsid w:val="00772BCB"/>
    <w:rsid w:val="00773E5D"/>
    <w:rsid w:val="00775BC3"/>
    <w:rsid w:val="00775E81"/>
    <w:rsid w:val="00776E2C"/>
    <w:rsid w:val="007817D8"/>
    <w:rsid w:val="00783BAD"/>
    <w:rsid w:val="00784491"/>
    <w:rsid w:val="007857F6"/>
    <w:rsid w:val="00786D8A"/>
    <w:rsid w:val="00786FFF"/>
    <w:rsid w:val="007871D6"/>
    <w:rsid w:val="00790ED0"/>
    <w:rsid w:val="0079237D"/>
    <w:rsid w:val="00794064"/>
    <w:rsid w:val="0079464C"/>
    <w:rsid w:val="00795A15"/>
    <w:rsid w:val="00796242"/>
    <w:rsid w:val="00797FDA"/>
    <w:rsid w:val="007A0B77"/>
    <w:rsid w:val="007A1B15"/>
    <w:rsid w:val="007A5BAC"/>
    <w:rsid w:val="007A5D4C"/>
    <w:rsid w:val="007A73E3"/>
    <w:rsid w:val="007B0089"/>
    <w:rsid w:val="007B24A1"/>
    <w:rsid w:val="007B37E4"/>
    <w:rsid w:val="007B5191"/>
    <w:rsid w:val="007B58C0"/>
    <w:rsid w:val="007B6259"/>
    <w:rsid w:val="007B6B45"/>
    <w:rsid w:val="007B747E"/>
    <w:rsid w:val="007C2363"/>
    <w:rsid w:val="007C4D80"/>
    <w:rsid w:val="007D31A2"/>
    <w:rsid w:val="007D331B"/>
    <w:rsid w:val="007D4570"/>
    <w:rsid w:val="007D6B2C"/>
    <w:rsid w:val="007D6F4D"/>
    <w:rsid w:val="007E1BBF"/>
    <w:rsid w:val="007E370B"/>
    <w:rsid w:val="007E5F53"/>
    <w:rsid w:val="007E63ED"/>
    <w:rsid w:val="007F0232"/>
    <w:rsid w:val="007F0C86"/>
    <w:rsid w:val="007F0DF0"/>
    <w:rsid w:val="007F3E5B"/>
    <w:rsid w:val="007F4E1A"/>
    <w:rsid w:val="007F6E6C"/>
    <w:rsid w:val="008003E3"/>
    <w:rsid w:val="00802FB1"/>
    <w:rsid w:val="00804C2F"/>
    <w:rsid w:val="0080568F"/>
    <w:rsid w:val="00806098"/>
    <w:rsid w:val="00806656"/>
    <w:rsid w:val="0080705C"/>
    <w:rsid w:val="00807ABF"/>
    <w:rsid w:val="00807CD1"/>
    <w:rsid w:val="0081011B"/>
    <w:rsid w:val="008124D1"/>
    <w:rsid w:val="00814958"/>
    <w:rsid w:val="00816CE2"/>
    <w:rsid w:val="00820699"/>
    <w:rsid w:val="008211AD"/>
    <w:rsid w:val="00822181"/>
    <w:rsid w:val="00824FAB"/>
    <w:rsid w:val="008300AF"/>
    <w:rsid w:val="00832651"/>
    <w:rsid w:val="00832E5A"/>
    <w:rsid w:val="0083300E"/>
    <w:rsid w:val="00833238"/>
    <w:rsid w:val="0083391B"/>
    <w:rsid w:val="00834265"/>
    <w:rsid w:val="00835CA7"/>
    <w:rsid w:val="00837173"/>
    <w:rsid w:val="00837EE0"/>
    <w:rsid w:val="00840B6E"/>
    <w:rsid w:val="00842701"/>
    <w:rsid w:val="00842E66"/>
    <w:rsid w:val="0084346A"/>
    <w:rsid w:val="00846580"/>
    <w:rsid w:val="00854B76"/>
    <w:rsid w:val="00854C34"/>
    <w:rsid w:val="0085640C"/>
    <w:rsid w:val="00856527"/>
    <w:rsid w:val="00857293"/>
    <w:rsid w:val="008577BB"/>
    <w:rsid w:val="00860116"/>
    <w:rsid w:val="0086037A"/>
    <w:rsid w:val="008618B5"/>
    <w:rsid w:val="00862EF6"/>
    <w:rsid w:val="00864B0B"/>
    <w:rsid w:val="008664C5"/>
    <w:rsid w:val="00866567"/>
    <w:rsid w:val="0087114B"/>
    <w:rsid w:val="00874E9D"/>
    <w:rsid w:val="008753F0"/>
    <w:rsid w:val="00876840"/>
    <w:rsid w:val="00876C4E"/>
    <w:rsid w:val="008777E4"/>
    <w:rsid w:val="00877F9F"/>
    <w:rsid w:val="00880D84"/>
    <w:rsid w:val="00883B3D"/>
    <w:rsid w:val="00884987"/>
    <w:rsid w:val="008906D1"/>
    <w:rsid w:val="008916CC"/>
    <w:rsid w:val="008926B3"/>
    <w:rsid w:val="0089304B"/>
    <w:rsid w:val="0089655E"/>
    <w:rsid w:val="008A6F17"/>
    <w:rsid w:val="008B22B6"/>
    <w:rsid w:val="008B22BF"/>
    <w:rsid w:val="008B3299"/>
    <w:rsid w:val="008B3493"/>
    <w:rsid w:val="008B38DD"/>
    <w:rsid w:val="008B3D73"/>
    <w:rsid w:val="008B4D35"/>
    <w:rsid w:val="008B53CB"/>
    <w:rsid w:val="008B5865"/>
    <w:rsid w:val="008B7BBE"/>
    <w:rsid w:val="008C4ECE"/>
    <w:rsid w:val="008C6D84"/>
    <w:rsid w:val="008D19BF"/>
    <w:rsid w:val="008D5497"/>
    <w:rsid w:val="008D5702"/>
    <w:rsid w:val="008D765D"/>
    <w:rsid w:val="008E13F0"/>
    <w:rsid w:val="008E2F57"/>
    <w:rsid w:val="008E5EEB"/>
    <w:rsid w:val="008E7C40"/>
    <w:rsid w:val="008F0865"/>
    <w:rsid w:val="008F24D7"/>
    <w:rsid w:val="008F2BDA"/>
    <w:rsid w:val="008F4D94"/>
    <w:rsid w:val="008F61FE"/>
    <w:rsid w:val="008F6A16"/>
    <w:rsid w:val="008F7F27"/>
    <w:rsid w:val="008F7FF7"/>
    <w:rsid w:val="00900F7C"/>
    <w:rsid w:val="00906B89"/>
    <w:rsid w:val="009120B1"/>
    <w:rsid w:val="00913A86"/>
    <w:rsid w:val="00914A83"/>
    <w:rsid w:val="00916A4C"/>
    <w:rsid w:val="009200E2"/>
    <w:rsid w:val="00920419"/>
    <w:rsid w:val="00921E99"/>
    <w:rsid w:val="00924E6B"/>
    <w:rsid w:val="009260EB"/>
    <w:rsid w:val="00926B3D"/>
    <w:rsid w:val="00933E32"/>
    <w:rsid w:val="00934734"/>
    <w:rsid w:val="00935BB9"/>
    <w:rsid w:val="00936E9F"/>
    <w:rsid w:val="009401A0"/>
    <w:rsid w:val="0094080D"/>
    <w:rsid w:val="009415A4"/>
    <w:rsid w:val="0094169E"/>
    <w:rsid w:val="00941DD1"/>
    <w:rsid w:val="00946648"/>
    <w:rsid w:val="009508D6"/>
    <w:rsid w:val="00951802"/>
    <w:rsid w:val="00952611"/>
    <w:rsid w:val="009552E2"/>
    <w:rsid w:val="009565C9"/>
    <w:rsid w:val="009570D7"/>
    <w:rsid w:val="00957D12"/>
    <w:rsid w:val="00961155"/>
    <w:rsid w:val="00963032"/>
    <w:rsid w:val="00963CA8"/>
    <w:rsid w:val="00967903"/>
    <w:rsid w:val="0097133A"/>
    <w:rsid w:val="009741CD"/>
    <w:rsid w:val="009749C7"/>
    <w:rsid w:val="009753C6"/>
    <w:rsid w:val="00975DE1"/>
    <w:rsid w:val="009766A5"/>
    <w:rsid w:val="009767E4"/>
    <w:rsid w:val="009775E0"/>
    <w:rsid w:val="0098059C"/>
    <w:rsid w:val="00981345"/>
    <w:rsid w:val="00987875"/>
    <w:rsid w:val="0099116D"/>
    <w:rsid w:val="00991D21"/>
    <w:rsid w:val="00995F6F"/>
    <w:rsid w:val="009A1DEB"/>
    <w:rsid w:val="009A55E8"/>
    <w:rsid w:val="009A6A5F"/>
    <w:rsid w:val="009B220F"/>
    <w:rsid w:val="009B424B"/>
    <w:rsid w:val="009B5145"/>
    <w:rsid w:val="009B5C92"/>
    <w:rsid w:val="009C06DD"/>
    <w:rsid w:val="009C0D2B"/>
    <w:rsid w:val="009C1118"/>
    <w:rsid w:val="009C1708"/>
    <w:rsid w:val="009C1E45"/>
    <w:rsid w:val="009C2FD4"/>
    <w:rsid w:val="009C4591"/>
    <w:rsid w:val="009C6D9D"/>
    <w:rsid w:val="009C7248"/>
    <w:rsid w:val="009D18B5"/>
    <w:rsid w:val="009D2811"/>
    <w:rsid w:val="009D4A75"/>
    <w:rsid w:val="009D653B"/>
    <w:rsid w:val="009D71EF"/>
    <w:rsid w:val="009E085A"/>
    <w:rsid w:val="009E22A7"/>
    <w:rsid w:val="009E4046"/>
    <w:rsid w:val="009E6037"/>
    <w:rsid w:val="009E75D0"/>
    <w:rsid w:val="009F0F7D"/>
    <w:rsid w:val="009F59E4"/>
    <w:rsid w:val="009F6116"/>
    <w:rsid w:val="00A03114"/>
    <w:rsid w:val="00A0339A"/>
    <w:rsid w:val="00A07850"/>
    <w:rsid w:val="00A12BAC"/>
    <w:rsid w:val="00A14E24"/>
    <w:rsid w:val="00A16E0E"/>
    <w:rsid w:val="00A170AA"/>
    <w:rsid w:val="00A204CB"/>
    <w:rsid w:val="00A20CCD"/>
    <w:rsid w:val="00A21320"/>
    <w:rsid w:val="00A216D0"/>
    <w:rsid w:val="00A218F0"/>
    <w:rsid w:val="00A219CA"/>
    <w:rsid w:val="00A2310D"/>
    <w:rsid w:val="00A26443"/>
    <w:rsid w:val="00A26567"/>
    <w:rsid w:val="00A30548"/>
    <w:rsid w:val="00A30A6B"/>
    <w:rsid w:val="00A30C39"/>
    <w:rsid w:val="00A3396C"/>
    <w:rsid w:val="00A3634A"/>
    <w:rsid w:val="00A430D0"/>
    <w:rsid w:val="00A44528"/>
    <w:rsid w:val="00A47446"/>
    <w:rsid w:val="00A51927"/>
    <w:rsid w:val="00A5476C"/>
    <w:rsid w:val="00A54F5D"/>
    <w:rsid w:val="00A55016"/>
    <w:rsid w:val="00A57636"/>
    <w:rsid w:val="00A627AF"/>
    <w:rsid w:val="00A64B91"/>
    <w:rsid w:val="00A65832"/>
    <w:rsid w:val="00A675A5"/>
    <w:rsid w:val="00A70B4C"/>
    <w:rsid w:val="00A70D09"/>
    <w:rsid w:val="00A7440F"/>
    <w:rsid w:val="00A766BD"/>
    <w:rsid w:val="00A83558"/>
    <w:rsid w:val="00A87675"/>
    <w:rsid w:val="00A90767"/>
    <w:rsid w:val="00A92409"/>
    <w:rsid w:val="00A93103"/>
    <w:rsid w:val="00A93435"/>
    <w:rsid w:val="00A94140"/>
    <w:rsid w:val="00A95357"/>
    <w:rsid w:val="00A974EE"/>
    <w:rsid w:val="00AA077A"/>
    <w:rsid w:val="00AA3BDC"/>
    <w:rsid w:val="00AA67FF"/>
    <w:rsid w:val="00AA7FC9"/>
    <w:rsid w:val="00AB0044"/>
    <w:rsid w:val="00AB15C8"/>
    <w:rsid w:val="00AB16ED"/>
    <w:rsid w:val="00AB3F89"/>
    <w:rsid w:val="00AB4397"/>
    <w:rsid w:val="00AB6DF7"/>
    <w:rsid w:val="00AB7DBC"/>
    <w:rsid w:val="00AC36D6"/>
    <w:rsid w:val="00AC4DDA"/>
    <w:rsid w:val="00AC6FB8"/>
    <w:rsid w:val="00AD27E2"/>
    <w:rsid w:val="00AD4E0A"/>
    <w:rsid w:val="00AD54CE"/>
    <w:rsid w:val="00AD5D8E"/>
    <w:rsid w:val="00AD6A04"/>
    <w:rsid w:val="00AE190A"/>
    <w:rsid w:val="00AE26AE"/>
    <w:rsid w:val="00AE3ACA"/>
    <w:rsid w:val="00AE4529"/>
    <w:rsid w:val="00AE515E"/>
    <w:rsid w:val="00AF05C8"/>
    <w:rsid w:val="00AF433E"/>
    <w:rsid w:val="00AF44A3"/>
    <w:rsid w:val="00AF5D54"/>
    <w:rsid w:val="00AF61B0"/>
    <w:rsid w:val="00AF6382"/>
    <w:rsid w:val="00AF79C7"/>
    <w:rsid w:val="00B00CF5"/>
    <w:rsid w:val="00B02709"/>
    <w:rsid w:val="00B03132"/>
    <w:rsid w:val="00B067B7"/>
    <w:rsid w:val="00B06CFB"/>
    <w:rsid w:val="00B111E4"/>
    <w:rsid w:val="00B12C04"/>
    <w:rsid w:val="00B13B38"/>
    <w:rsid w:val="00B13B43"/>
    <w:rsid w:val="00B148D4"/>
    <w:rsid w:val="00B174EF"/>
    <w:rsid w:val="00B23BC0"/>
    <w:rsid w:val="00B23D7B"/>
    <w:rsid w:val="00B244E9"/>
    <w:rsid w:val="00B2514A"/>
    <w:rsid w:val="00B326D5"/>
    <w:rsid w:val="00B3554D"/>
    <w:rsid w:val="00B36B59"/>
    <w:rsid w:val="00B42441"/>
    <w:rsid w:val="00B4289C"/>
    <w:rsid w:val="00B431BB"/>
    <w:rsid w:val="00B431DF"/>
    <w:rsid w:val="00B4371F"/>
    <w:rsid w:val="00B44521"/>
    <w:rsid w:val="00B4470A"/>
    <w:rsid w:val="00B44D96"/>
    <w:rsid w:val="00B45BE3"/>
    <w:rsid w:val="00B4606B"/>
    <w:rsid w:val="00B4673E"/>
    <w:rsid w:val="00B46CD9"/>
    <w:rsid w:val="00B5035E"/>
    <w:rsid w:val="00B50F0A"/>
    <w:rsid w:val="00B51C06"/>
    <w:rsid w:val="00B54445"/>
    <w:rsid w:val="00B57B52"/>
    <w:rsid w:val="00B604EE"/>
    <w:rsid w:val="00B61FCD"/>
    <w:rsid w:val="00B62A1F"/>
    <w:rsid w:val="00B63322"/>
    <w:rsid w:val="00B80BCC"/>
    <w:rsid w:val="00B81C6A"/>
    <w:rsid w:val="00B82069"/>
    <w:rsid w:val="00B84047"/>
    <w:rsid w:val="00B844C4"/>
    <w:rsid w:val="00B85C76"/>
    <w:rsid w:val="00B86847"/>
    <w:rsid w:val="00B9191E"/>
    <w:rsid w:val="00B93C5F"/>
    <w:rsid w:val="00B94C77"/>
    <w:rsid w:val="00B9622A"/>
    <w:rsid w:val="00B97CD9"/>
    <w:rsid w:val="00BA0AD5"/>
    <w:rsid w:val="00BA1CF4"/>
    <w:rsid w:val="00BA3D35"/>
    <w:rsid w:val="00BA4587"/>
    <w:rsid w:val="00BA5342"/>
    <w:rsid w:val="00BA6A17"/>
    <w:rsid w:val="00BA6BCE"/>
    <w:rsid w:val="00BB055D"/>
    <w:rsid w:val="00BB2506"/>
    <w:rsid w:val="00BB295E"/>
    <w:rsid w:val="00BB46F9"/>
    <w:rsid w:val="00BB5A86"/>
    <w:rsid w:val="00BB6AA2"/>
    <w:rsid w:val="00BC0103"/>
    <w:rsid w:val="00BC2D3B"/>
    <w:rsid w:val="00BC76D2"/>
    <w:rsid w:val="00BD24B9"/>
    <w:rsid w:val="00BD2E9C"/>
    <w:rsid w:val="00BD50C3"/>
    <w:rsid w:val="00BD6282"/>
    <w:rsid w:val="00BE175D"/>
    <w:rsid w:val="00BE40B2"/>
    <w:rsid w:val="00BE6102"/>
    <w:rsid w:val="00BE72B5"/>
    <w:rsid w:val="00BE7A21"/>
    <w:rsid w:val="00BF0908"/>
    <w:rsid w:val="00BF6F2B"/>
    <w:rsid w:val="00BF7ACD"/>
    <w:rsid w:val="00C00064"/>
    <w:rsid w:val="00C00C96"/>
    <w:rsid w:val="00C02B3A"/>
    <w:rsid w:val="00C02C14"/>
    <w:rsid w:val="00C06A03"/>
    <w:rsid w:val="00C07568"/>
    <w:rsid w:val="00C11443"/>
    <w:rsid w:val="00C178B6"/>
    <w:rsid w:val="00C2120D"/>
    <w:rsid w:val="00C218F0"/>
    <w:rsid w:val="00C222AE"/>
    <w:rsid w:val="00C23C4B"/>
    <w:rsid w:val="00C25368"/>
    <w:rsid w:val="00C2538B"/>
    <w:rsid w:val="00C258E6"/>
    <w:rsid w:val="00C3072A"/>
    <w:rsid w:val="00C30B6E"/>
    <w:rsid w:val="00C30CD7"/>
    <w:rsid w:val="00C35670"/>
    <w:rsid w:val="00C35A3B"/>
    <w:rsid w:val="00C3629A"/>
    <w:rsid w:val="00C36F8D"/>
    <w:rsid w:val="00C37757"/>
    <w:rsid w:val="00C435D1"/>
    <w:rsid w:val="00C449EC"/>
    <w:rsid w:val="00C456F2"/>
    <w:rsid w:val="00C46AF4"/>
    <w:rsid w:val="00C51590"/>
    <w:rsid w:val="00C51FDB"/>
    <w:rsid w:val="00C528CE"/>
    <w:rsid w:val="00C53818"/>
    <w:rsid w:val="00C55D82"/>
    <w:rsid w:val="00C57DCA"/>
    <w:rsid w:val="00C625C7"/>
    <w:rsid w:val="00C640C2"/>
    <w:rsid w:val="00C66A32"/>
    <w:rsid w:val="00C70768"/>
    <w:rsid w:val="00C70868"/>
    <w:rsid w:val="00C73020"/>
    <w:rsid w:val="00C73A8B"/>
    <w:rsid w:val="00C75D52"/>
    <w:rsid w:val="00C772AE"/>
    <w:rsid w:val="00C77877"/>
    <w:rsid w:val="00C77F38"/>
    <w:rsid w:val="00C80A3D"/>
    <w:rsid w:val="00C81029"/>
    <w:rsid w:val="00C81C6F"/>
    <w:rsid w:val="00C827FB"/>
    <w:rsid w:val="00C85250"/>
    <w:rsid w:val="00C85AED"/>
    <w:rsid w:val="00C91159"/>
    <w:rsid w:val="00C920CB"/>
    <w:rsid w:val="00C92AC3"/>
    <w:rsid w:val="00C9303B"/>
    <w:rsid w:val="00C94830"/>
    <w:rsid w:val="00C94DBD"/>
    <w:rsid w:val="00C96371"/>
    <w:rsid w:val="00CA08D0"/>
    <w:rsid w:val="00CA1D40"/>
    <w:rsid w:val="00CA1EB4"/>
    <w:rsid w:val="00CA1ED4"/>
    <w:rsid w:val="00CA2A9D"/>
    <w:rsid w:val="00CA41DC"/>
    <w:rsid w:val="00CA62BE"/>
    <w:rsid w:val="00CA78B1"/>
    <w:rsid w:val="00CB176E"/>
    <w:rsid w:val="00CB33F4"/>
    <w:rsid w:val="00CB3DE7"/>
    <w:rsid w:val="00CB3F7A"/>
    <w:rsid w:val="00CB435C"/>
    <w:rsid w:val="00CC4CE1"/>
    <w:rsid w:val="00CC562C"/>
    <w:rsid w:val="00CC5EB8"/>
    <w:rsid w:val="00CC76E6"/>
    <w:rsid w:val="00CC7F3C"/>
    <w:rsid w:val="00CD0473"/>
    <w:rsid w:val="00CD3EA4"/>
    <w:rsid w:val="00CD6334"/>
    <w:rsid w:val="00CD73C2"/>
    <w:rsid w:val="00CD7578"/>
    <w:rsid w:val="00CE0D5E"/>
    <w:rsid w:val="00CE1FD7"/>
    <w:rsid w:val="00CE40F6"/>
    <w:rsid w:val="00CE4807"/>
    <w:rsid w:val="00CE5921"/>
    <w:rsid w:val="00CF2797"/>
    <w:rsid w:val="00CF3BEA"/>
    <w:rsid w:val="00CF4395"/>
    <w:rsid w:val="00CF45B9"/>
    <w:rsid w:val="00CF4DF3"/>
    <w:rsid w:val="00CF60EA"/>
    <w:rsid w:val="00CF647B"/>
    <w:rsid w:val="00CF6D8C"/>
    <w:rsid w:val="00D004BA"/>
    <w:rsid w:val="00D01BE2"/>
    <w:rsid w:val="00D03B2A"/>
    <w:rsid w:val="00D07E72"/>
    <w:rsid w:val="00D104F5"/>
    <w:rsid w:val="00D13361"/>
    <w:rsid w:val="00D16A23"/>
    <w:rsid w:val="00D209AC"/>
    <w:rsid w:val="00D2373F"/>
    <w:rsid w:val="00D23B7F"/>
    <w:rsid w:val="00D24712"/>
    <w:rsid w:val="00D24F13"/>
    <w:rsid w:val="00D24FF4"/>
    <w:rsid w:val="00D25212"/>
    <w:rsid w:val="00D2671B"/>
    <w:rsid w:val="00D275EC"/>
    <w:rsid w:val="00D303D3"/>
    <w:rsid w:val="00D31993"/>
    <w:rsid w:val="00D3246C"/>
    <w:rsid w:val="00D34D66"/>
    <w:rsid w:val="00D372CD"/>
    <w:rsid w:val="00D4265E"/>
    <w:rsid w:val="00D42DAA"/>
    <w:rsid w:val="00D463E7"/>
    <w:rsid w:val="00D46DCF"/>
    <w:rsid w:val="00D4768B"/>
    <w:rsid w:val="00D50C1B"/>
    <w:rsid w:val="00D52B5A"/>
    <w:rsid w:val="00D5650B"/>
    <w:rsid w:val="00D56620"/>
    <w:rsid w:val="00D579B6"/>
    <w:rsid w:val="00D57C25"/>
    <w:rsid w:val="00D65630"/>
    <w:rsid w:val="00D65F36"/>
    <w:rsid w:val="00D66965"/>
    <w:rsid w:val="00D67116"/>
    <w:rsid w:val="00D727BC"/>
    <w:rsid w:val="00D72D67"/>
    <w:rsid w:val="00D751F6"/>
    <w:rsid w:val="00D76E98"/>
    <w:rsid w:val="00D83246"/>
    <w:rsid w:val="00D8441E"/>
    <w:rsid w:val="00D84AD4"/>
    <w:rsid w:val="00D853A7"/>
    <w:rsid w:val="00D856F8"/>
    <w:rsid w:val="00D9755D"/>
    <w:rsid w:val="00D976EA"/>
    <w:rsid w:val="00DA42FE"/>
    <w:rsid w:val="00DA587B"/>
    <w:rsid w:val="00DA7FB8"/>
    <w:rsid w:val="00DB1845"/>
    <w:rsid w:val="00DB515B"/>
    <w:rsid w:val="00DB7C37"/>
    <w:rsid w:val="00DC2E5F"/>
    <w:rsid w:val="00DC5A8F"/>
    <w:rsid w:val="00DC6CD8"/>
    <w:rsid w:val="00DD16F4"/>
    <w:rsid w:val="00DD3662"/>
    <w:rsid w:val="00DD3DF5"/>
    <w:rsid w:val="00DD4BE8"/>
    <w:rsid w:val="00DD50E5"/>
    <w:rsid w:val="00DD6809"/>
    <w:rsid w:val="00DD70B2"/>
    <w:rsid w:val="00DD7E7E"/>
    <w:rsid w:val="00DE37F7"/>
    <w:rsid w:val="00DF23FD"/>
    <w:rsid w:val="00DF6A82"/>
    <w:rsid w:val="00E00634"/>
    <w:rsid w:val="00E034A9"/>
    <w:rsid w:val="00E042C8"/>
    <w:rsid w:val="00E044D7"/>
    <w:rsid w:val="00E06639"/>
    <w:rsid w:val="00E110AE"/>
    <w:rsid w:val="00E1173C"/>
    <w:rsid w:val="00E17957"/>
    <w:rsid w:val="00E207D8"/>
    <w:rsid w:val="00E21F07"/>
    <w:rsid w:val="00E21FB0"/>
    <w:rsid w:val="00E2248F"/>
    <w:rsid w:val="00E23F44"/>
    <w:rsid w:val="00E25114"/>
    <w:rsid w:val="00E25CA5"/>
    <w:rsid w:val="00E275FB"/>
    <w:rsid w:val="00E304EC"/>
    <w:rsid w:val="00E328FF"/>
    <w:rsid w:val="00E32BB4"/>
    <w:rsid w:val="00E345A9"/>
    <w:rsid w:val="00E35FF3"/>
    <w:rsid w:val="00E40C8E"/>
    <w:rsid w:val="00E434C2"/>
    <w:rsid w:val="00E4576E"/>
    <w:rsid w:val="00E45C6D"/>
    <w:rsid w:val="00E514B6"/>
    <w:rsid w:val="00E5259F"/>
    <w:rsid w:val="00E53819"/>
    <w:rsid w:val="00E53E9C"/>
    <w:rsid w:val="00E54A13"/>
    <w:rsid w:val="00E57F88"/>
    <w:rsid w:val="00E655EE"/>
    <w:rsid w:val="00E66997"/>
    <w:rsid w:val="00E67B03"/>
    <w:rsid w:val="00E80535"/>
    <w:rsid w:val="00E82EE5"/>
    <w:rsid w:val="00E8482A"/>
    <w:rsid w:val="00E84B9E"/>
    <w:rsid w:val="00E92F95"/>
    <w:rsid w:val="00E93FEA"/>
    <w:rsid w:val="00EA0E58"/>
    <w:rsid w:val="00EA0EE9"/>
    <w:rsid w:val="00EA1A97"/>
    <w:rsid w:val="00EA1B4F"/>
    <w:rsid w:val="00EA244A"/>
    <w:rsid w:val="00EA315F"/>
    <w:rsid w:val="00EA56FB"/>
    <w:rsid w:val="00EA572C"/>
    <w:rsid w:val="00EA6171"/>
    <w:rsid w:val="00EB1025"/>
    <w:rsid w:val="00EB296C"/>
    <w:rsid w:val="00EB5482"/>
    <w:rsid w:val="00EC1AA2"/>
    <w:rsid w:val="00EC1F30"/>
    <w:rsid w:val="00EC28F1"/>
    <w:rsid w:val="00EC340E"/>
    <w:rsid w:val="00EC3E2B"/>
    <w:rsid w:val="00EC754B"/>
    <w:rsid w:val="00ED2778"/>
    <w:rsid w:val="00ED3811"/>
    <w:rsid w:val="00ED47F9"/>
    <w:rsid w:val="00ED52C6"/>
    <w:rsid w:val="00ED58B3"/>
    <w:rsid w:val="00ED6346"/>
    <w:rsid w:val="00EE067C"/>
    <w:rsid w:val="00EE11A1"/>
    <w:rsid w:val="00EE5E4D"/>
    <w:rsid w:val="00EE7BBE"/>
    <w:rsid w:val="00EF10FB"/>
    <w:rsid w:val="00EF1298"/>
    <w:rsid w:val="00EF24CC"/>
    <w:rsid w:val="00EF4634"/>
    <w:rsid w:val="00EF4BA1"/>
    <w:rsid w:val="00F000EB"/>
    <w:rsid w:val="00F01D63"/>
    <w:rsid w:val="00F04FC0"/>
    <w:rsid w:val="00F0617F"/>
    <w:rsid w:val="00F11264"/>
    <w:rsid w:val="00F11521"/>
    <w:rsid w:val="00F12419"/>
    <w:rsid w:val="00F13F76"/>
    <w:rsid w:val="00F168C6"/>
    <w:rsid w:val="00F16E6F"/>
    <w:rsid w:val="00F17BD7"/>
    <w:rsid w:val="00F20C07"/>
    <w:rsid w:val="00F21759"/>
    <w:rsid w:val="00F21964"/>
    <w:rsid w:val="00F23BB9"/>
    <w:rsid w:val="00F2551E"/>
    <w:rsid w:val="00F2609B"/>
    <w:rsid w:val="00F26150"/>
    <w:rsid w:val="00F26BB8"/>
    <w:rsid w:val="00F30560"/>
    <w:rsid w:val="00F31860"/>
    <w:rsid w:val="00F32024"/>
    <w:rsid w:val="00F339F6"/>
    <w:rsid w:val="00F346E5"/>
    <w:rsid w:val="00F35279"/>
    <w:rsid w:val="00F37EAF"/>
    <w:rsid w:val="00F41F02"/>
    <w:rsid w:val="00F438DF"/>
    <w:rsid w:val="00F451E4"/>
    <w:rsid w:val="00F45619"/>
    <w:rsid w:val="00F469ED"/>
    <w:rsid w:val="00F515DC"/>
    <w:rsid w:val="00F52350"/>
    <w:rsid w:val="00F52797"/>
    <w:rsid w:val="00F52D55"/>
    <w:rsid w:val="00F53252"/>
    <w:rsid w:val="00F61558"/>
    <w:rsid w:val="00F61E00"/>
    <w:rsid w:val="00F63782"/>
    <w:rsid w:val="00F64DC7"/>
    <w:rsid w:val="00F66836"/>
    <w:rsid w:val="00F67130"/>
    <w:rsid w:val="00F72D7D"/>
    <w:rsid w:val="00F738E0"/>
    <w:rsid w:val="00F77BE1"/>
    <w:rsid w:val="00F848CE"/>
    <w:rsid w:val="00F852A9"/>
    <w:rsid w:val="00F86395"/>
    <w:rsid w:val="00F87B5C"/>
    <w:rsid w:val="00F90FC0"/>
    <w:rsid w:val="00F94648"/>
    <w:rsid w:val="00F94968"/>
    <w:rsid w:val="00FA01E7"/>
    <w:rsid w:val="00FA109F"/>
    <w:rsid w:val="00FA17E5"/>
    <w:rsid w:val="00FA22DC"/>
    <w:rsid w:val="00FA28BB"/>
    <w:rsid w:val="00FA4D23"/>
    <w:rsid w:val="00FA7D9E"/>
    <w:rsid w:val="00FB1F02"/>
    <w:rsid w:val="00FB6028"/>
    <w:rsid w:val="00FC1FD9"/>
    <w:rsid w:val="00FC2B7D"/>
    <w:rsid w:val="00FC5144"/>
    <w:rsid w:val="00FC670B"/>
    <w:rsid w:val="00FD1D68"/>
    <w:rsid w:val="00FD2457"/>
    <w:rsid w:val="00FD247B"/>
    <w:rsid w:val="00FD3301"/>
    <w:rsid w:val="00FE24C2"/>
    <w:rsid w:val="00FE27D0"/>
    <w:rsid w:val="00FE45CB"/>
    <w:rsid w:val="00FF06B7"/>
    <w:rsid w:val="00FF4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0F7D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0F7D"/>
    <w:pPr>
      <w:widowControl w:val="0"/>
      <w:suppressAutoHyphens/>
    </w:pPr>
    <w:rPr>
      <w:rFonts w:eastAsia="Tahoma"/>
      <w:sz w:val="24"/>
      <w:szCs w:val="24"/>
      <w:lang w:eastAsia="zh-CN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spacing w:before="238" w:after="357"/>
      <w:ind w:left="567"/>
      <w:jc w:val="both"/>
      <w:outlineLvl w:val="0"/>
    </w:pPr>
    <w:rPr>
      <w:rFonts w:cs="Arial"/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80"/>
      <w:ind w:left="-796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 w:cs="Arial"/>
      <w:sz w:val="18"/>
      <w:szCs w:val="18"/>
    </w:rPr>
  </w:style>
  <w:style w:type="character" w:customStyle="1" w:styleId="WW8Num4z0">
    <w:name w:val="WW8Num4z0"/>
    <w:rPr>
      <w:rFonts w:ascii="Arial" w:hAnsi="Arial" w:cs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1">
    <w:name w:val="WW8Num6z1"/>
    <w:rPr>
      <w:rFonts w:ascii="Arial" w:hAnsi="Arial" w:cs="Arial"/>
      <w:sz w:val="18"/>
      <w:szCs w:val="18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9z0">
    <w:name w:val="WW8Num9z0"/>
    <w:rPr>
      <w:rFonts w:ascii="Arial" w:hAnsi="Arial" w:cs="Arial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2z0">
    <w:name w:val="WW8Num12z0"/>
    <w:rPr>
      <w:rFonts w:ascii="Arial" w:hAnsi="Arial" w:cs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8Num1z3">
    <w:name w:val="WW8Num1z3"/>
    <w:rPr>
      <w:rFonts w:ascii="Arial" w:hAnsi="Arial" w:cs="StarSymbol"/>
      <w:sz w:val="18"/>
      <w:szCs w:val="18"/>
    </w:rPr>
  </w:style>
  <w:style w:type="character" w:customStyle="1" w:styleId="WW8Num1z4">
    <w:name w:val="WW8Num1z4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0">
    <w:name w:val="WW8Num7z0"/>
    <w:rPr>
      <w:rFonts w:ascii="Times New Roman" w:hAnsi="Times New Roman" w:cs="Times New Roman"/>
      <w:sz w:val="26"/>
      <w:szCs w:val="26"/>
    </w:rPr>
  </w:style>
  <w:style w:type="character" w:customStyle="1" w:styleId="WW8Num11z0">
    <w:name w:val="WW8Num11z0"/>
    <w:rPr>
      <w:rFonts w:ascii="Arial" w:hAnsi="Arial" w:cs="Arial"/>
      <w:sz w:val="18"/>
      <w:szCs w:val="18"/>
    </w:rPr>
  </w:style>
  <w:style w:type="character" w:customStyle="1" w:styleId="Domylnaczcionkaakapitu4">
    <w:name w:val="Domyślna czcionka akapitu4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 w:cs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przypisudolnego2">
    <w:name w:val="Odwołanie przypisu dolnego2"/>
    <w:rPr>
      <w:vertAlign w:val="superscript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8Num10z1">
    <w:name w:val="WW8Num10z1"/>
    <w:rPr>
      <w:rFonts w:ascii="Arial" w:hAnsi="Arial" w:cs="Aria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6z0">
    <w:name w:val="WW8Num6z0"/>
    <w:rPr>
      <w:rFonts w:ascii="Arial" w:hAnsi="Arial" w:cs="Arial"/>
      <w:sz w:val="18"/>
      <w:szCs w:val="18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11z1">
    <w:name w:val="WW8Num11z1"/>
    <w:rPr>
      <w:color w:val="000000"/>
    </w:rPr>
  </w:style>
  <w:style w:type="character" w:customStyle="1" w:styleId="WW8Num14z0">
    <w:name w:val="WW8Num14z0"/>
    <w:rPr>
      <w:rFonts w:ascii="Arial" w:hAnsi="Arial" w:cs="Aria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9z1">
    <w:name w:val="WW8Num9z1"/>
    <w:rPr>
      <w:rFonts w:ascii="Arial" w:hAnsi="Arial" w:cs="Arial"/>
      <w:sz w:val="18"/>
      <w:szCs w:val="18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 w:cs="Arial"/>
      <w:sz w:val="18"/>
      <w:szCs w:val="18"/>
    </w:rPr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 w:cs="Arial"/>
      <w:sz w:val="18"/>
      <w:szCs w:val="18"/>
    </w:rPr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28z0">
    <w:name w:val="WW8Num28z0"/>
    <w:rPr>
      <w:rFonts w:ascii="Tahoma" w:hAnsi="Tahoma" w:cs="Tahoma"/>
      <w:sz w:val="16"/>
      <w:szCs w:val="16"/>
    </w:rPr>
  </w:style>
  <w:style w:type="character" w:customStyle="1" w:styleId="WW8Num29z0">
    <w:name w:val="WW8Num29z0"/>
    <w:rPr>
      <w:rFonts w:ascii="Times New Roman" w:hAnsi="Times New Roman" w:cs="Times New Roman"/>
      <w:sz w:val="24"/>
      <w:szCs w:val="24"/>
    </w:rPr>
  </w:style>
  <w:style w:type="character" w:customStyle="1" w:styleId="WW8Num30z0">
    <w:name w:val="WW8Num30z0"/>
    <w:rPr>
      <w:rFonts w:ascii="Arial" w:hAnsi="Arial" w:cs="Arial"/>
      <w:sz w:val="18"/>
      <w:szCs w:val="18"/>
    </w:rPr>
  </w:style>
  <w:style w:type="character" w:customStyle="1" w:styleId="WW8Num31z0">
    <w:name w:val="WW8Num31z0"/>
    <w:rPr>
      <w:rFonts w:ascii="Tahoma" w:hAnsi="Tahoma" w:cs="Tahoma"/>
      <w:sz w:val="16"/>
      <w:szCs w:val="16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 w:cs="Arial"/>
      <w:sz w:val="18"/>
      <w:szCs w:val="18"/>
    </w:rPr>
  </w:style>
  <w:style w:type="character" w:customStyle="1" w:styleId="WW8Num33z0">
    <w:name w:val="WW8Num33z0"/>
    <w:rPr>
      <w:rFonts w:ascii="Arial" w:hAnsi="Arial" w:cs="Arial"/>
      <w:sz w:val="18"/>
      <w:szCs w:val="18"/>
    </w:rPr>
  </w:style>
  <w:style w:type="character" w:customStyle="1" w:styleId="WW8Num34z0">
    <w:name w:val="WW8Num34z0"/>
    <w:rPr>
      <w:rFonts w:ascii="Arial" w:hAnsi="Arial" w:cs="Arial"/>
      <w:sz w:val="18"/>
      <w:szCs w:val="18"/>
    </w:rPr>
  </w:style>
  <w:style w:type="character" w:customStyle="1" w:styleId="WW8Num35z0">
    <w:name w:val="WW8Num35z0"/>
    <w:rPr>
      <w:rFonts w:ascii="Arial" w:hAnsi="Arial" w:cs="Arial"/>
      <w:sz w:val="18"/>
      <w:szCs w:val="18"/>
    </w:rPr>
  </w:style>
  <w:style w:type="character" w:customStyle="1" w:styleId="WW8Num36z0">
    <w:name w:val="WW8Num36z0"/>
    <w:rPr>
      <w:rFonts w:ascii="Arial" w:hAnsi="Arial" w:cs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 w:cs="Arial"/>
      <w:sz w:val="18"/>
      <w:szCs w:val="18"/>
    </w:rPr>
  </w:style>
  <w:style w:type="character" w:customStyle="1" w:styleId="WW8Num38z0">
    <w:name w:val="WW8Num38z0"/>
    <w:rPr>
      <w:rFonts w:ascii="Arial" w:hAnsi="Arial" w:cs="Arial"/>
      <w:sz w:val="18"/>
      <w:szCs w:val="18"/>
    </w:rPr>
  </w:style>
  <w:style w:type="character" w:customStyle="1" w:styleId="WW8Num39z1">
    <w:name w:val="WW8Num39z1"/>
    <w:rPr>
      <w:rFonts w:ascii="Arial" w:hAnsi="Arial" w:cs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 w:cs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8z0">
    <w:name w:val="WW8Num18z0"/>
    <w:rPr>
      <w:rFonts w:ascii="Arial" w:hAnsi="Arial" w:cs="Aria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7z0">
    <w:name w:val="WW8Num27z0"/>
    <w:rPr>
      <w:sz w:val="20"/>
      <w:szCs w:val="20"/>
    </w:rPr>
  </w:style>
  <w:style w:type="character" w:customStyle="1" w:styleId="WW8Num29z1">
    <w:name w:val="WW8Num29z1"/>
    <w:rPr>
      <w:rFonts w:ascii="Symbol" w:hAnsi="Symbol" w:cs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8Num39z0">
    <w:name w:val="WW8Num39z0"/>
    <w:rPr>
      <w:rFonts w:ascii="Arial" w:hAnsi="Arial" w:cs="Arial"/>
      <w:sz w:val="18"/>
      <w:szCs w:val="18"/>
    </w:rPr>
  </w:style>
  <w:style w:type="character" w:customStyle="1" w:styleId="WW8Num41z0">
    <w:name w:val="WW8Num41z0"/>
    <w:rPr>
      <w:rFonts w:ascii="Arial" w:hAnsi="Arial" w:cs="Aria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 w:cs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 w:cs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54z1">
    <w:name w:val="WW8Num54z1"/>
    <w:rPr>
      <w:rFonts w:ascii="Symbol" w:hAnsi="Symbol" w:cs="Symbol"/>
    </w:rPr>
  </w:style>
  <w:style w:type="character" w:customStyle="1" w:styleId="WW8Num86z1">
    <w:name w:val="WW8Num86z1"/>
    <w:rPr>
      <w:rFonts w:ascii="Symbol" w:hAnsi="Symbol" w:cs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 w:cs="Times New Roman"/>
    </w:rPr>
  </w:style>
  <w:style w:type="character" w:customStyle="1" w:styleId="WW8NumSt70z0">
    <w:name w:val="WW8NumSt70z0"/>
    <w:rPr>
      <w:rFonts w:ascii="Arial" w:hAnsi="Arial" w:cs="Arial"/>
      <w:color w:val="0000FF"/>
    </w:rPr>
  </w:style>
  <w:style w:type="character" w:customStyle="1" w:styleId="WW8NumSt69z0">
    <w:name w:val="WW8NumSt69z0"/>
    <w:rPr>
      <w:rFonts w:ascii="Arial" w:hAnsi="Arial" w:cs="Arial"/>
      <w:color w:val="000000"/>
    </w:rPr>
  </w:style>
  <w:style w:type="character" w:customStyle="1" w:styleId="WW8NumSt74z0">
    <w:name w:val="WW8NumSt74z0"/>
    <w:rPr>
      <w:rFonts w:ascii="Symbol" w:hAnsi="Symbol" w:cs="Symbol"/>
      <w:color w:val="0000FF"/>
    </w:rPr>
  </w:style>
  <w:style w:type="character" w:customStyle="1" w:styleId="WW8NumSt73z0">
    <w:name w:val="WW8NumSt73z0"/>
    <w:rPr>
      <w:rFonts w:ascii="Symbol" w:hAnsi="Symbol" w:cs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 w:cs="Arial"/>
      <w:sz w:val="18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 w:cs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 w:cs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 w:cs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pPr>
      <w:suppressLineNumbers/>
      <w:ind w:left="283" w:hanging="283"/>
    </w:pPr>
    <w:rPr>
      <w:sz w:val="20"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zh-CN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 w:cs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 w:cs="Arial"/>
      <w:sz w:val="22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19" w:line="360" w:lineRule="auto"/>
      <w:jc w:val="both"/>
    </w:pPr>
    <w:rPr>
      <w:rFonts w:ascii="Arial" w:eastAsia="Times New Roman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F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F59"/>
    <w:rPr>
      <w:rFonts w:ascii="Segoe UI" w:eastAsia="Tahoma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376936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79464C"/>
    <w:rPr>
      <w:rFonts w:ascii="Arial" w:eastAsia="Tahoma" w:hAnsi="Arial" w:cs="Arial"/>
      <w:sz w:val="18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259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259F"/>
    <w:rPr>
      <w:rFonts w:eastAsia="Tahoma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259F"/>
    <w:rPr>
      <w:vertAlign w:val="superscript"/>
    </w:rPr>
  </w:style>
  <w:style w:type="numbering" w:customStyle="1" w:styleId="Zaimportowanystyl13">
    <w:name w:val="Zaimportowany styl 13"/>
    <w:rsid w:val="00BB6AA2"/>
    <w:pPr>
      <w:numPr>
        <w:numId w:val="31"/>
      </w:numPr>
    </w:pPr>
  </w:style>
  <w:style w:type="numbering" w:customStyle="1" w:styleId="Zaimportowanystyl131">
    <w:name w:val="Zaimportowany styl 131"/>
    <w:rsid w:val="00FC6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6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7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6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0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7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7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8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7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966D5-9AC3-4193-944B-F7289388A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2449</Words>
  <Characters>14700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MZK</Company>
  <LinksUpToDate>false</LinksUpToDate>
  <CharactersWithSpaces>17115</CharactersWithSpaces>
  <SharedDoc>false</SharedDoc>
  <HLinks>
    <vt:vector size="18" baseType="variant">
      <vt:variant>
        <vt:i4>8126587</vt:i4>
      </vt:variant>
      <vt:variant>
        <vt:i4>6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8126587</vt:i4>
      </vt:variant>
      <vt:variant>
        <vt:i4>3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3473423</vt:i4>
      </vt:variant>
      <vt:variant>
        <vt:i4>0</vt:i4>
      </vt:variant>
      <vt:variant>
        <vt:i4>0</vt:i4>
      </vt:variant>
      <vt:variant>
        <vt:i4>5</vt:i4>
      </vt:variant>
      <vt:variant>
        <vt:lpwstr>mailto:mzk@kostrzyn.pl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R S</dc:creator>
  <cp:lastModifiedBy>Slawek</cp:lastModifiedBy>
  <cp:revision>5</cp:revision>
  <cp:lastPrinted>2019-12-05T10:58:00Z</cp:lastPrinted>
  <dcterms:created xsi:type="dcterms:W3CDTF">2019-12-05T10:59:00Z</dcterms:created>
  <dcterms:modified xsi:type="dcterms:W3CDTF">2019-12-05T11:02:00Z</dcterms:modified>
</cp:coreProperties>
</file>