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868" w:rsidRDefault="00B62868" w:rsidP="00B62868">
      <w:pPr>
        <w:pStyle w:val="Tekstpodstawowy"/>
        <w:tabs>
          <w:tab w:val="left" w:pos="1560"/>
        </w:tabs>
        <w:spacing w:after="0" w:line="100" w:lineRule="atLeast"/>
        <w:jc w:val="right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</w:t>
      </w:r>
      <w:r>
        <w:rPr>
          <w:sz w:val="20"/>
          <w:szCs w:val="20"/>
        </w:rPr>
        <w:t>ZAŁĄCZNIK NR</w:t>
      </w:r>
      <w:r w:rsidRPr="001A1B06">
        <w:rPr>
          <w:rFonts w:eastAsia="Arial"/>
          <w:sz w:val="20"/>
          <w:szCs w:val="20"/>
        </w:rPr>
        <w:t xml:space="preserve"> </w:t>
      </w:r>
      <w:r w:rsidR="006C12F3">
        <w:rPr>
          <w:sz w:val="20"/>
          <w:szCs w:val="20"/>
        </w:rPr>
        <w:t>2</w:t>
      </w:r>
    </w:p>
    <w:p w:rsidR="00B62868" w:rsidRPr="00B62868" w:rsidRDefault="00B62868" w:rsidP="00B6286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B62868">
        <w:rPr>
          <w:b/>
          <w:sz w:val="20"/>
          <w:szCs w:val="20"/>
        </w:rPr>
        <w:t xml:space="preserve">Miejskie Zakłady Komunalne Sp. z o.o. </w:t>
      </w:r>
    </w:p>
    <w:p w:rsidR="00B62868" w:rsidRPr="00B62868" w:rsidRDefault="00B62868" w:rsidP="00B6286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B62868">
        <w:rPr>
          <w:b/>
          <w:sz w:val="20"/>
          <w:szCs w:val="20"/>
        </w:rPr>
        <w:t xml:space="preserve">ul. Kopernika 4a, </w:t>
      </w:r>
    </w:p>
    <w:p w:rsidR="00B62868" w:rsidRPr="001A1B06" w:rsidRDefault="00B62868" w:rsidP="00B6286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>66-470 Kostrzyn nad Odrą</w:t>
      </w:r>
    </w:p>
    <w:p w:rsidR="00B62868" w:rsidRPr="001A1B06" w:rsidRDefault="00B62868" w:rsidP="00B62868">
      <w:pPr>
        <w:pStyle w:val="Tekstpodstawowy"/>
        <w:tabs>
          <w:tab w:val="left" w:pos="1560"/>
        </w:tabs>
        <w:spacing w:line="100" w:lineRule="atLeast"/>
        <w:jc w:val="center"/>
        <w:rPr>
          <w:sz w:val="20"/>
          <w:szCs w:val="20"/>
        </w:rPr>
      </w:pPr>
      <w:r w:rsidRPr="001A1B06">
        <w:rPr>
          <w:b/>
          <w:sz w:val="20"/>
          <w:szCs w:val="20"/>
        </w:rPr>
        <w:t>O F E R T A</w:t>
      </w:r>
    </w:p>
    <w:p w:rsidR="00B62868" w:rsidRPr="001A1B06" w:rsidRDefault="00B62868" w:rsidP="00B6286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after="0"/>
        <w:jc w:val="left"/>
        <w:rPr>
          <w:sz w:val="20"/>
          <w:szCs w:val="20"/>
        </w:rPr>
      </w:pPr>
      <w:r w:rsidRPr="001A1B06">
        <w:rPr>
          <w:sz w:val="20"/>
          <w:szCs w:val="20"/>
        </w:rPr>
        <w:t>Nazwa Wykonawcy: ...................................................................</w:t>
      </w:r>
      <w:r>
        <w:rPr>
          <w:sz w:val="20"/>
          <w:szCs w:val="20"/>
        </w:rPr>
        <w:t>.......................................</w:t>
      </w:r>
      <w:r w:rsidRPr="001A1B06">
        <w:rPr>
          <w:sz w:val="20"/>
          <w:szCs w:val="20"/>
        </w:rPr>
        <w:t>.....................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 w:line="480" w:lineRule="auto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Adres:....................................................................................</w:t>
      </w:r>
      <w:r>
        <w:rPr>
          <w:sz w:val="20"/>
          <w:szCs w:val="20"/>
        </w:rPr>
        <w:t>................................</w:t>
      </w:r>
      <w:r w:rsidRPr="001A1B06">
        <w:rPr>
          <w:sz w:val="20"/>
          <w:szCs w:val="20"/>
        </w:rPr>
        <w:t>..................................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 poczty elektronicznej: ..................................................</w:t>
      </w:r>
      <w:r>
        <w:rPr>
          <w:sz w:val="20"/>
          <w:szCs w:val="20"/>
        </w:rPr>
        <w:t>........................................</w:t>
      </w:r>
      <w:r w:rsidRPr="001A1B06">
        <w:rPr>
          <w:sz w:val="20"/>
          <w:szCs w:val="20"/>
        </w:rPr>
        <w:t>.........................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nr telefonu: ................</w:t>
      </w:r>
      <w:r>
        <w:rPr>
          <w:sz w:val="20"/>
          <w:szCs w:val="20"/>
        </w:rPr>
        <w:t>...............................</w:t>
      </w:r>
      <w:r w:rsidRPr="001A1B06">
        <w:rPr>
          <w:sz w:val="20"/>
          <w:szCs w:val="20"/>
        </w:rPr>
        <w:t>...............nr faksu: ....................</w:t>
      </w:r>
      <w:r>
        <w:rPr>
          <w:sz w:val="20"/>
          <w:szCs w:val="20"/>
        </w:rPr>
        <w:t>..............................</w:t>
      </w:r>
      <w:r w:rsidRPr="001A1B06">
        <w:rPr>
          <w:sz w:val="20"/>
          <w:szCs w:val="20"/>
        </w:rPr>
        <w:t>..............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Osoba do kontaktu w sprawie oferty …………………………………………………tel. ………</w:t>
      </w:r>
      <w:r>
        <w:rPr>
          <w:sz w:val="20"/>
          <w:szCs w:val="20"/>
        </w:rPr>
        <w:t>…….</w:t>
      </w:r>
      <w:r w:rsidRPr="001A1B06">
        <w:rPr>
          <w:sz w:val="20"/>
          <w:szCs w:val="20"/>
        </w:rPr>
        <w:t>……</w:t>
      </w:r>
    </w:p>
    <w:p w:rsidR="00B62868" w:rsidRPr="00C178B6" w:rsidRDefault="00B62868" w:rsidP="00B6286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line="100" w:lineRule="atLeast"/>
        <w:rPr>
          <w:bCs/>
          <w:sz w:val="20"/>
          <w:szCs w:val="20"/>
        </w:rPr>
      </w:pPr>
      <w:r w:rsidRPr="001A1B06">
        <w:rPr>
          <w:bCs/>
          <w:sz w:val="20"/>
          <w:szCs w:val="20"/>
        </w:rPr>
        <w:t>W odpowiedzi na ogłoszenie o przetargu w trybie przetargu nieograniczonego składamy ofertę na:</w:t>
      </w:r>
    </w:p>
    <w:p w:rsidR="00B62868" w:rsidRDefault="00B62868" w:rsidP="00534F18">
      <w:pPr>
        <w:pStyle w:val="Tekstpodstawowy"/>
        <w:tabs>
          <w:tab w:val="left" w:pos="1440"/>
        </w:tabs>
        <w:spacing w:after="0" w:line="240" w:lineRule="auto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</w:t>
      </w:r>
      <w:r w:rsidRPr="00B62868">
        <w:rPr>
          <w:b/>
          <w:bCs/>
          <w:sz w:val="20"/>
          <w:szCs w:val="20"/>
        </w:rPr>
        <w:t>Dostawę kontenerów do magazynowania odpadów</w:t>
      </w:r>
      <w:r w:rsidR="00287110">
        <w:rPr>
          <w:bCs/>
          <w:sz w:val="20"/>
          <w:szCs w:val="20"/>
        </w:rPr>
        <w:t xml:space="preserve">, </w:t>
      </w:r>
    </w:p>
    <w:p w:rsidR="00534F18" w:rsidRDefault="00534F18" w:rsidP="00534F18">
      <w:pPr>
        <w:pStyle w:val="Tekstpodstawowy"/>
        <w:tabs>
          <w:tab w:val="left" w:pos="1440"/>
        </w:tabs>
        <w:spacing w:after="0" w:line="240" w:lineRule="auto"/>
        <w:rPr>
          <w:bCs/>
          <w:sz w:val="20"/>
          <w:szCs w:val="20"/>
        </w:rPr>
      </w:pP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a.</w:t>
      </w:r>
      <w:r w:rsidR="00DE20D6">
        <w:rPr>
          <w:bCs/>
          <w:sz w:val="20"/>
          <w:szCs w:val="20"/>
        </w:rPr>
        <w:t xml:space="preserve"> Część 1:</w:t>
      </w:r>
      <w:r>
        <w:rPr>
          <w:bCs/>
          <w:sz w:val="20"/>
          <w:szCs w:val="20"/>
        </w:rPr>
        <w:t xml:space="preserve"> kontener 36</w:t>
      </w:r>
      <w:r w:rsidRPr="00534F18">
        <w:rPr>
          <w:bCs/>
          <w:sz w:val="20"/>
          <w:szCs w:val="20"/>
        </w:rPr>
        <w:t>m</w:t>
      </w:r>
      <w:r w:rsidRPr="00534F18">
        <w:rPr>
          <w:bCs/>
          <w:sz w:val="20"/>
          <w:szCs w:val="20"/>
          <w:vertAlign w:val="superscript"/>
        </w:rPr>
        <w:t>3</w:t>
      </w:r>
      <w:r w:rsidR="00EF4612">
        <w:rPr>
          <w:bCs/>
          <w:sz w:val="20"/>
          <w:szCs w:val="20"/>
          <w:vertAlign w:val="superscript"/>
        </w:rPr>
        <w:t xml:space="preserve"> </w:t>
      </w:r>
      <w:r w:rsidR="00EF4612">
        <w:rPr>
          <w:bCs/>
          <w:sz w:val="20"/>
          <w:szCs w:val="20"/>
        </w:rPr>
        <w:t>z plandekami</w:t>
      </w:r>
      <w:r w:rsidRPr="00534F18">
        <w:rPr>
          <w:bCs/>
          <w:sz w:val="20"/>
          <w:szCs w:val="20"/>
        </w:rPr>
        <w:t xml:space="preserve">                                    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/>
          <w:bCs/>
          <w:sz w:val="20"/>
          <w:szCs w:val="20"/>
        </w:rPr>
      </w:pPr>
      <w:r w:rsidRPr="00534F18">
        <w:rPr>
          <w:bCs/>
          <w:sz w:val="20"/>
          <w:szCs w:val="20"/>
        </w:rPr>
        <w:t>netto ……………………</w:t>
      </w:r>
      <w:r w:rsidR="003F5B94">
        <w:rPr>
          <w:bCs/>
          <w:sz w:val="20"/>
          <w:szCs w:val="20"/>
        </w:rPr>
        <w:t>………….</w:t>
      </w:r>
      <w:r w:rsidRPr="00534F18">
        <w:rPr>
          <w:bCs/>
          <w:sz w:val="20"/>
          <w:szCs w:val="20"/>
        </w:rPr>
        <w:t>…</w:t>
      </w:r>
      <w:r w:rsidR="003F5B94">
        <w:rPr>
          <w:bCs/>
          <w:sz w:val="20"/>
          <w:szCs w:val="20"/>
        </w:rPr>
        <w:t>…</w:t>
      </w:r>
      <w:r w:rsidRPr="00534F18">
        <w:rPr>
          <w:bCs/>
          <w:sz w:val="20"/>
          <w:szCs w:val="20"/>
        </w:rPr>
        <w:t>….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VAT ………………………………………</w:t>
      </w:r>
      <w:r w:rsidR="003F5B94">
        <w:rPr>
          <w:bCs/>
          <w:sz w:val="20"/>
          <w:szCs w:val="20"/>
        </w:rPr>
        <w:t>...</w:t>
      </w:r>
      <w:r w:rsidRPr="00534F18">
        <w:rPr>
          <w:bCs/>
          <w:sz w:val="20"/>
          <w:szCs w:val="20"/>
        </w:rPr>
        <w:t xml:space="preserve"> zł</w:t>
      </w:r>
    </w:p>
    <w:p w:rsid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 xml:space="preserve">cena brutto: ………………………………. </w:t>
      </w:r>
      <w:r w:rsidR="00EF4612">
        <w:rPr>
          <w:bCs/>
          <w:sz w:val="20"/>
          <w:szCs w:val="20"/>
        </w:rPr>
        <w:t>zł, x6</w:t>
      </w:r>
      <w:r w:rsidRPr="00534F18">
        <w:rPr>
          <w:bCs/>
          <w:sz w:val="20"/>
          <w:szCs w:val="20"/>
        </w:rPr>
        <w:t xml:space="preserve"> </w:t>
      </w:r>
      <w:r w:rsidR="0018168E">
        <w:rPr>
          <w:bCs/>
          <w:sz w:val="20"/>
          <w:szCs w:val="20"/>
        </w:rPr>
        <w:t xml:space="preserve">= </w:t>
      </w:r>
      <w:r w:rsidRPr="00534F18">
        <w:rPr>
          <w:bCs/>
          <w:sz w:val="20"/>
          <w:szCs w:val="20"/>
        </w:rPr>
        <w:t>…………</w:t>
      </w:r>
      <w:r w:rsidR="003F5B94">
        <w:rPr>
          <w:bCs/>
          <w:sz w:val="20"/>
          <w:szCs w:val="20"/>
        </w:rPr>
        <w:t>…</w:t>
      </w:r>
      <w:r w:rsidRPr="00534F18">
        <w:rPr>
          <w:bCs/>
          <w:sz w:val="20"/>
          <w:szCs w:val="20"/>
        </w:rPr>
        <w:t>…………….. brutto</w:t>
      </w:r>
    </w:p>
    <w:p w:rsidR="00DE20D6" w:rsidRPr="00534F18" w:rsidRDefault="00DE20D6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termin dostawy ……</w:t>
      </w:r>
      <w:r w:rsidR="0083038F">
        <w:rPr>
          <w:bCs/>
          <w:sz w:val="20"/>
          <w:szCs w:val="20"/>
        </w:rPr>
        <w:t>…</w:t>
      </w:r>
      <w:r>
        <w:rPr>
          <w:bCs/>
          <w:sz w:val="20"/>
          <w:szCs w:val="20"/>
        </w:rPr>
        <w:t>…</w:t>
      </w:r>
      <w:r w:rsidR="0083038F">
        <w:rPr>
          <w:bCs/>
          <w:sz w:val="20"/>
          <w:szCs w:val="20"/>
        </w:rPr>
        <w:t>.. dni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b.</w:t>
      </w:r>
      <w:r w:rsidR="00DE20D6">
        <w:rPr>
          <w:bCs/>
          <w:sz w:val="20"/>
          <w:szCs w:val="20"/>
        </w:rPr>
        <w:t xml:space="preserve"> Cześć 2:</w:t>
      </w:r>
      <w:r w:rsidRPr="00534F18">
        <w:rPr>
          <w:bCs/>
          <w:sz w:val="20"/>
          <w:szCs w:val="20"/>
        </w:rPr>
        <w:t xml:space="preserve"> </w:t>
      </w:r>
      <w:r w:rsidR="00EF4612">
        <w:rPr>
          <w:bCs/>
          <w:sz w:val="20"/>
          <w:szCs w:val="20"/>
        </w:rPr>
        <w:t>kontener 24m</w:t>
      </w:r>
      <w:r w:rsidR="00EF4612">
        <w:rPr>
          <w:bCs/>
          <w:sz w:val="20"/>
          <w:szCs w:val="20"/>
          <w:vertAlign w:val="superscript"/>
        </w:rPr>
        <w:t xml:space="preserve">3 </w:t>
      </w:r>
      <w:r w:rsidR="003F5B94" w:rsidRPr="003F5B94">
        <w:rPr>
          <w:bCs/>
          <w:sz w:val="20"/>
          <w:szCs w:val="20"/>
        </w:rPr>
        <w:t xml:space="preserve">z odciekami i plandeką na odpady biodegradowalne                 </w:t>
      </w:r>
      <w:r w:rsidRPr="00534F18">
        <w:rPr>
          <w:bCs/>
          <w:sz w:val="20"/>
          <w:szCs w:val="20"/>
        </w:rPr>
        <w:t xml:space="preserve">               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netto ………………………...……………</w:t>
      </w:r>
      <w:r w:rsidR="003F5B94">
        <w:rPr>
          <w:bCs/>
          <w:sz w:val="20"/>
          <w:szCs w:val="20"/>
        </w:rPr>
        <w:t>…...</w:t>
      </w:r>
      <w:r w:rsidRPr="00534F18">
        <w:rPr>
          <w:bCs/>
          <w:sz w:val="20"/>
          <w:szCs w:val="20"/>
        </w:rPr>
        <w:t>…….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VAT ……………………</w:t>
      </w:r>
      <w:r w:rsidR="003F5B94">
        <w:rPr>
          <w:bCs/>
          <w:sz w:val="20"/>
          <w:szCs w:val="20"/>
        </w:rPr>
        <w:t>………………….</w:t>
      </w:r>
      <w:r w:rsidRPr="00534F18">
        <w:rPr>
          <w:bCs/>
          <w:sz w:val="20"/>
          <w:szCs w:val="20"/>
        </w:rPr>
        <w:t>……</w:t>
      </w:r>
      <w:r w:rsidR="003F5B94">
        <w:rPr>
          <w:bCs/>
          <w:sz w:val="20"/>
          <w:szCs w:val="20"/>
        </w:rPr>
        <w:t>.</w:t>
      </w:r>
      <w:r w:rsidRPr="00534F18">
        <w:rPr>
          <w:bCs/>
          <w:sz w:val="20"/>
          <w:szCs w:val="20"/>
        </w:rPr>
        <w:t>…….zł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 xml:space="preserve">cena brutto: ……….…………………………………zł, </w:t>
      </w:r>
    </w:p>
    <w:p w:rsidR="00F43AC6" w:rsidRDefault="0083038F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83038F">
        <w:rPr>
          <w:bCs/>
          <w:sz w:val="20"/>
          <w:szCs w:val="20"/>
        </w:rPr>
        <w:t>termin dostawy ………….. dni</w:t>
      </w:r>
    </w:p>
    <w:p w:rsidR="0083038F" w:rsidRDefault="0083038F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 xml:space="preserve">c. </w:t>
      </w:r>
      <w:r w:rsidR="008E44A4">
        <w:rPr>
          <w:bCs/>
          <w:sz w:val="20"/>
          <w:szCs w:val="20"/>
        </w:rPr>
        <w:t xml:space="preserve">Część 3: </w:t>
      </w:r>
      <w:r w:rsidR="00C75A95">
        <w:rPr>
          <w:bCs/>
          <w:sz w:val="20"/>
          <w:szCs w:val="20"/>
        </w:rPr>
        <w:t>kontener 9m</w:t>
      </w:r>
      <w:r w:rsidR="00C75A95">
        <w:rPr>
          <w:bCs/>
          <w:sz w:val="20"/>
          <w:szCs w:val="20"/>
          <w:vertAlign w:val="superscript"/>
        </w:rPr>
        <w:t xml:space="preserve">3 </w:t>
      </w:r>
      <w:r w:rsidRPr="00534F18">
        <w:rPr>
          <w:bCs/>
          <w:sz w:val="20"/>
          <w:szCs w:val="20"/>
        </w:rPr>
        <w:t xml:space="preserve">                       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netto …………………………</w:t>
      </w:r>
      <w:r w:rsidR="00C75A95">
        <w:rPr>
          <w:bCs/>
          <w:sz w:val="20"/>
          <w:szCs w:val="20"/>
        </w:rPr>
        <w:t>……………</w:t>
      </w:r>
      <w:r w:rsidRPr="00534F18">
        <w:rPr>
          <w:bCs/>
          <w:sz w:val="20"/>
          <w:szCs w:val="20"/>
        </w:rPr>
        <w:t>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VAT ……………………………………</w:t>
      </w:r>
      <w:r w:rsidR="00C75A95">
        <w:rPr>
          <w:bCs/>
          <w:sz w:val="20"/>
          <w:szCs w:val="20"/>
        </w:rPr>
        <w:t>..</w:t>
      </w:r>
      <w:r w:rsidRPr="00534F18">
        <w:rPr>
          <w:bCs/>
          <w:sz w:val="20"/>
          <w:szCs w:val="20"/>
        </w:rPr>
        <w:t>… zł</w:t>
      </w:r>
    </w:p>
    <w:p w:rsid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 xml:space="preserve">cena brutto: ………………………………. </w:t>
      </w:r>
      <w:r w:rsidR="00052006">
        <w:rPr>
          <w:bCs/>
          <w:sz w:val="20"/>
          <w:szCs w:val="20"/>
        </w:rPr>
        <w:t>z</w:t>
      </w:r>
      <w:r w:rsidRPr="00534F18">
        <w:rPr>
          <w:bCs/>
          <w:sz w:val="20"/>
          <w:szCs w:val="20"/>
        </w:rPr>
        <w:t>ł</w:t>
      </w:r>
      <w:r w:rsidR="00052006">
        <w:rPr>
          <w:bCs/>
          <w:sz w:val="20"/>
          <w:szCs w:val="20"/>
        </w:rPr>
        <w:t>, x3</w:t>
      </w:r>
      <w:r w:rsidR="00052006" w:rsidRPr="00052006">
        <w:rPr>
          <w:bCs/>
          <w:sz w:val="20"/>
          <w:szCs w:val="20"/>
        </w:rPr>
        <w:t xml:space="preserve"> </w:t>
      </w:r>
      <w:r w:rsidR="0018168E">
        <w:rPr>
          <w:bCs/>
          <w:sz w:val="20"/>
          <w:szCs w:val="20"/>
        </w:rPr>
        <w:t xml:space="preserve">= </w:t>
      </w:r>
      <w:r w:rsidR="00052006" w:rsidRPr="00052006">
        <w:rPr>
          <w:bCs/>
          <w:sz w:val="20"/>
          <w:szCs w:val="20"/>
        </w:rPr>
        <w:t>………………………….. brutto</w:t>
      </w:r>
    </w:p>
    <w:p w:rsidR="0083038F" w:rsidRDefault="0083038F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83038F">
        <w:rPr>
          <w:bCs/>
          <w:sz w:val="20"/>
          <w:szCs w:val="20"/>
        </w:rPr>
        <w:t>termin dostawy ………….. dni</w:t>
      </w:r>
    </w:p>
    <w:p w:rsidR="00B9016E" w:rsidRPr="00534F18" w:rsidRDefault="005053B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M</w:t>
      </w:r>
      <w:r w:rsidR="00B9016E" w:rsidRPr="00B9016E">
        <w:rPr>
          <w:bCs/>
          <w:sz w:val="20"/>
          <w:szCs w:val="20"/>
        </w:rPr>
        <w:t>ożliwość składowania i transportowania, załadunku i rozładunku kontenerów w systemie kontener w kontenerze z wykorzystaniem pojazdu hakowego</w:t>
      </w:r>
      <w:r>
        <w:rPr>
          <w:bCs/>
          <w:sz w:val="20"/>
          <w:szCs w:val="20"/>
        </w:rPr>
        <w:t xml:space="preserve"> - ………………… (należy wpisać</w:t>
      </w:r>
      <w:r w:rsidR="00171C57">
        <w:rPr>
          <w:bCs/>
          <w:sz w:val="20"/>
          <w:szCs w:val="20"/>
        </w:rPr>
        <w:t xml:space="preserve"> TAK lub NIE, opcja punktowana 4</w:t>
      </w:r>
      <w:r>
        <w:rPr>
          <w:bCs/>
          <w:sz w:val="20"/>
          <w:szCs w:val="20"/>
        </w:rPr>
        <w:t xml:space="preserve"> pkt.) 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</w:p>
    <w:p w:rsidR="00534F18" w:rsidRPr="0018168E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  <w:vertAlign w:val="superscript"/>
        </w:rPr>
      </w:pPr>
      <w:r w:rsidRPr="00534F18">
        <w:rPr>
          <w:bCs/>
          <w:sz w:val="20"/>
          <w:szCs w:val="20"/>
        </w:rPr>
        <w:t xml:space="preserve">d. </w:t>
      </w:r>
      <w:r w:rsidR="0034254F">
        <w:rPr>
          <w:bCs/>
          <w:sz w:val="20"/>
          <w:szCs w:val="20"/>
        </w:rPr>
        <w:t xml:space="preserve">Część 4: </w:t>
      </w:r>
      <w:r w:rsidR="00740C32">
        <w:rPr>
          <w:bCs/>
          <w:sz w:val="20"/>
          <w:szCs w:val="20"/>
        </w:rPr>
        <w:t>kontener 4</w:t>
      </w:r>
      <w:r w:rsidR="0018168E">
        <w:rPr>
          <w:bCs/>
          <w:sz w:val="20"/>
          <w:szCs w:val="20"/>
        </w:rPr>
        <w:t>m</w:t>
      </w:r>
      <w:r w:rsidR="0018168E">
        <w:rPr>
          <w:bCs/>
          <w:sz w:val="20"/>
          <w:szCs w:val="20"/>
          <w:vertAlign w:val="superscript"/>
        </w:rPr>
        <w:t>3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netto …………………………</w:t>
      </w:r>
      <w:r w:rsidR="008A68B0">
        <w:rPr>
          <w:bCs/>
          <w:sz w:val="20"/>
          <w:szCs w:val="20"/>
        </w:rPr>
        <w:t>……………</w:t>
      </w:r>
      <w:r w:rsidRPr="00534F18">
        <w:rPr>
          <w:bCs/>
          <w:sz w:val="20"/>
          <w:szCs w:val="20"/>
        </w:rPr>
        <w:t>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>VAT ……………………………</w:t>
      </w:r>
      <w:r w:rsidR="008A68B0">
        <w:rPr>
          <w:bCs/>
          <w:sz w:val="20"/>
          <w:szCs w:val="20"/>
        </w:rPr>
        <w:t>..</w:t>
      </w:r>
      <w:r w:rsidRPr="00534F18">
        <w:rPr>
          <w:bCs/>
          <w:sz w:val="20"/>
          <w:szCs w:val="20"/>
        </w:rPr>
        <w:t>………… zł</w:t>
      </w:r>
    </w:p>
    <w:p w:rsid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534F18">
        <w:rPr>
          <w:bCs/>
          <w:sz w:val="20"/>
          <w:szCs w:val="20"/>
        </w:rPr>
        <w:t xml:space="preserve">cena brutto: ………………………………. </w:t>
      </w:r>
      <w:r w:rsidR="00E71CCD">
        <w:rPr>
          <w:bCs/>
          <w:sz w:val="20"/>
          <w:szCs w:val="20"/>
        </w:rPr>
        <w:t>z</w:t>
      </w:r>
      <w:r w:rsidRPr="00534F18">
        <w:rPr>
          <w:bCs/>
          <w:sz w:val="20"/>
          <w:szCs w:val="20"/>
        </w:rPr>
        <w:t>ł</w:t>
      </w:r>
      <w:r w:rsidR="00E71CCD">
        <w:rPr>
          <w:bCs/>
          <w:sz w:val="20"/>
          <w:szCs w:val="20"/>
        </w:rPr>
        <w:t xml:space="preserve">, x2 </w:t>
      </w:r>
      <w:r w:rsidR="003F02D6">
        <w:rPr>
          <w:bCs/>
          <w:sz w:val="20"/>
          <w:szCs w:val="20"/>
        </w:rPr>
        <w:t xml:space="preserve">= </w:t>
      </w:r>
      <w:r w:rsidR="00E71CCD">
        <w:rPr>
          <w:bCs/>
          <w:sz w:val="20"/>
          <w:szCs w:val="20"/>
        </w:rPr>
        <w:t xml:space="preserve">…………………………… brutto </w:t>
      </w:r>
    </w:p>
    <w:p w:rsidR="0083038F" w:rsidRPr="00534F18" w:rsidRDefault="0083038F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  <w:r w:rsidRPr="0083038F">
        <w:rPr>
          <w:bCs/>
          <w:sz w:val="20"/>
          <w:szCs w:val="20"/>
        </w:rPr>
        <w:t>termin dostawy ………….. dni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</w:rPr>
      </w:pP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/>
          <w:bCs/>
          <w:sz w:val="20"/>
          <w:szCs w:val="20"/>
        </w:rPr>
      </w:pPr>
      <w:r w:rsidRPr="00534F18">
        <w:rPr>
          <w:b/>
          <w:bCs/>
          <w:sz w:val="20"/>
          <w:szCs w:val="20"/>
        </w:rPr>
        <w:t>cena netto RAZEM: …………………</w:t>
      </w:r>
      <w:r w:rsidR="00B55790">
        <w:rPr>
          <w:b/>
          <w:bCs/>
          <w:sz w:val="20"/>
          <w:szCs w:val="20"/>
        </w:rPr>
        <w:t>……….</w:t>
      </w:r>
      <w:r w:rsidRPr="00534F18">
        <w:rPr>
          <w:b/>
          <w:bCs/>
          <w:sz w:val="20"/>
          <w:szCs w:val="20"/>
        </w:rPr>
        <w:t>……………</w:t>
      </w:r>
      <w:r w:rsidR="00B55790">
        <w:rPr>
          <w:b/>
          <w:bCs/>
          <w:sz w:val="20"/>
          <w:szCs w:val="20"/>
        </w:rPr>
        <w:t>.</w:t>
      </w:r>
      <w:r w:rsidRPr="00534F18">
        <w:rPr>
          <w:b/>
          <w:bCs/>
          <w:sz w:val="20"/>
          <w:szCs w:val="20"/>
        </w:rPr>
        <w:t>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/>
          <w:bCs/>
          <w:sz w:val="20"/>
          <w:szCs w:val="20"/>
        </w:rPr>
      </w:pPr>
      <w:r w:rsidRPr="00534F18">
        <w:rPr>
          <w:b/>
          <w:bCs/>
          <w:sz w:val="20"/>
          <w:szCs w:val="20"/>
        </w:rPr>
        <w:t>VAT ………………………………</w:t>
      </w:r>
      <w:r w:rsidR="00DD71C2">
        <w:rPr>
          <w:b/>
          <w:bCs/>
          <w:sz w:val="20"/>
          <w:szCs w:val="20"/>
        </w:rPr>
        <w:t>……………</w:t>
      </w:r>
      <w:r w:rsidR="00B55790">
        <w:rPr>
          <w:b/>
          <w:bCs/>
          <w:sz w:val="20"/>
          <w:szCs w:val="20"/>
        </w:rPr>
        <w:t>…………</w:t>
      </w:r>
      <w:r w:rsidRPr="00534F18">
        <w:rPr>
          <w:b/>
          <w:bCs/>
          <w:sz w:val="20"/>
          <w:szCs w:val="20"/>
        </w:rPr>
        <w:t>…</w:t>
      </w:r>
      <w:r w:rsidR="00B55790">
        <w:rPr>
          <w:b/>
          <w:bCs/>
          <w:sz w:val="20"/>
          <w:szCs w:val="20"/>
        </w:rPr>
        <w:t>.</w:t>
      </w:r>
      <w:r w:rsidRPr="00534F18">
        <w:rPr>
          <w:b/>
          <w:bCs/>
          <w:sz w:val="20"/>
          <w:szCs w:val="20"/>
        </w:rPr>
        <w:t>…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/>
          <w:bCs/>
          <w:sz w:val="20"/>
          <w:szCs w:val="20"/>
        </w:rPr>
      </w:pPr>
      <w:r w:rsidRPr="00534F18">
        <w:rPr>
          <w:b/>
          <w:bCs/>
          <w:sz w:val="20"/>
          <w:szCs w:val="20"/>
        </w:rPr>
        <w:t>brutto …………………………………………</w:t>
      </w:r>
      <w:r w:rsidR="00DD71C2">
        <w:rPr>
          <w:b/>
          <w:bCs/>
          <w:sz w:val="20"/>
          <w:szCs w:val="20"/>
        </w:rPr>
        <w:t>……</w:t>
      </w:r>
      <w:r w:rsidR="00B55790">
        <w:rPr>
          <w:b/>
          <w:bCs/>
          <w:sz w:val="20"/>
          <w:szCs w:val="20"/>
        </w:rPr>
        <w:t>…………</w:t>
      </w:r>
      <w:r w:rsidRPr="00534F18">
        <w:rPr>
          <w:b/>
          <w:bCs/>
          <w:sz w:val="20"/>
          <w:szCs w:val="20"/>
        </w:rPr>
        <w:t>. zł</w:t>
      </w:r>
    </w:p>
    <w:p w:rsidR="00534F18" w:rsidRPr="00534F18" w:rsidRDefault="00534F18" w:rsidP="00534F18">
      <w:pPr>
        <w:pStyle w:val="Tekstpodstawowy"/>
        <w:tabs>
          <w:tab w:val="left" w:pos="1440"/>
        </w:tabs>
        <w:spacing w:line="240" w:lineRule="auto"/>
        <w:rPr>
          <w:b/>
          <w:bCs/>
          <w:sz w:val="20"/>
          <w:szCs w:val="20"/>
        </w:rPr>
      </w:pPr>
      <w:r w:rsidRPr="00534F18">
        <w:rPr>
          <w:b/>
          <w:bCs/>
          <w:sz w:val="20"/>
          <w:szCs w:val="20"/>
        </w:rPr>
        <w:t>(słownie: ………………………………………………………………………….……………………..</w:t>
      </w:r>
      <w:r w:rsidR="00B55790">
        <w:rPr>
          <w:b/>
          <w:bCs/>
          <w:sz w:val="20"/>
          <w:szCs w:val="20"/>
        </w:rPr>
        <w:t xml:space="preserve"> </w:t>
      </w:r>
      <w:r w:rsidRPr="00534F18">
        <w:rPr>
          <w:b/>
          <w:bCs/>
          <w:sz w:val="20"/>
          <w:szCs w:val="20"/>
        </w:rPr>
        <w:t>złotych)</w:t>
      </w:r>
    </w:p>
    <w:p w:rsidR="00534F18" w:rsidRPr="001A1B06" w:rsidRDefault="00534F18" w:rsidP="00534F18">
      <w:pPr>
        <w:pStyle w:val="Tekstpodstawowy"/>
        <w:tabs>
          <w:tab w:val="left" w:pos="1440"/>
        </w:tabs>
        <w:spacing w:after="0" w:line="240" w:lineRule="auto"/>
        <w:rPr>
          <w:sz w:val="20"/>
          <w:szCs w:val="20"/>
        </w:rPr>
      </w:pPr>
    </w:p>
    <w:p w:rsidR="00B62868" w:rsidRDefault="00B62868" w:rsidP="00B62868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3</w:t>
      </w:r>
      <w:r w:rsidRPr="001A1B06">
        <w:rPr>
          <w:sz w:val="20"/>
          <w:szCs w:val="20"/>
        </w:rPr>
        <w:t>. Oświadczamy, że zapoznaliśmy się ze Specyfikacją Istotnych Warunków Zamówienia i nie wnosimy do niej zastrzeżeń.</w:t>
      </w:r>
    </w:p>
    <w:p w:rsidR="00812F26" w:rsidRDefault="00812F26" w:rsidP="00B62868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</w:p>
    <w:p w:rsidR="00534F18" w:rsidRDefault="00534F18" w:rsidP="00B62868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4. Oświadczamy, że zaoferowane kontenery spełniają wymagania załącznika nr 1 do SIWZ.</w:t>
      </w:r>
    </w:p>
    <w:p w:rsidR="00FC1A1F" w:rsidRPr="001A1B06" w:rsidRDefault="00FC1A1F" w:rsidP="00B62868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FC1A1F">
        <w:rPr>
          <w:sz w:val="20"/>
          <w:szCs w:val="20"/>
        </w:rPr>
        <w:t>Oświadczamy, że podana cena zawiera koszt d</w:t>
      </w:r>
      <w:r>
        <w:rPr>
          <w:sz w:val="20"/>
          <w:szCs w:val="20"/>
        </w:rPr>
        <w:t>ostawy i rozładunku kontenerów</w:t>
      </w:r>
      <w:r w:rsidRPr="00FC1A1F">
        <w:rPr>
          <w:sz w:val="20"/>
          <w:szCs w:val="20"/>
        </w:rPr>
        <w:t xml:space="preserve"> we wskazanym miejscu.</w:t>
      </w:r>
    </w:p>
    <w:p w:rsidR="00B62868" w:rsidRPr="001A1B06" w:rsidRDefault="00FC1A1F" w:rsidP="00B62868">
      <w:pPr>
        <w:pStyle w:val="Tekstpodstawowy"/>
        <w:tabs>
          <w:tab w:val="left" w:pos="72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6</w:t>
      </w:r>
      <w:r w:rsidR="00B62868" w:rsidRPr="001A1B06">
        <w:rPr>
          <w:sz w:val="20"/>
          <w:szCs w:val="20"/>
        </w:rPr>
        <w:t>. Oświadczamy, że uważamy się za związanych niniejszą ofertą przez okres 30 dni.</w:t>
      </w:r>
    </w:p>
    <w:p w:rsidR="00B62868" w:rsidRPr="001A1B06" w:rsidRDefault="00FC1A1F" w:rsidP="00B62868">
      <w:pPr>
        <w:pStyle w:val="Tekstpodstawowy"/>
        <w:tabs>
          <w:tab w:val="left" w:pos="72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>7</w:t>
      </w:r>
      <w:r w:rsidR="00B62868" w:rsidRPr="001A1B06">
        <w:rPr>
          <w:sz w:val="20"/>
          <w:szCs w:val="20"/>
        </w:rPr>
        <w:t>. Zobowiązujemy się, w przypadku przyznania nam zamówienia do zawarcia umowy.</w:t>
      </w:r>
    </w:p>
    <w:p w:rsidR="004F312B" w:rsidRDefault="00FC1A1F" w:rsidP="006A55A1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8</w:t>
      </w:r>
      <w:r w:rsidR="003B70D4" w:rsidRPr="00414823">
        <w:rPr>
          <w:color w:val="000000" w:themeColor="text1"/>
          <w:sz w:val="20"/>
          <w:szCs w:val="20"/>
        </w:rPr>
        <w:t>.</w:t>
      </w:r>
      <w:r w:rsidR="00EC4755" w:rsidRPr="00414823">
        <w:rPr>
          <w:color w:val="000000" w:themeColor="text1"/>
          <w:sz w:val="20"/>
          <w:szCs w:val="20"/>
        </w:rPr>
        <w:t xml:space="preserve"> </w:t>
      </w:r>
      <w:r w:rsidR="00B62868" w:rsidRPr="00414823">
        <w:rPr>
          <w:color w:val="000000" w:themeColor="text1"/>
          <w:sz w:val="20"/>
          <w:szCs w:val="20"/>
        </w:rPr>
        <w:t>Oświadczamy, że zobowiązujemy się udzielić gwarancji</w:t>
      </w:r>
      <w:r w:rsidR="006A55A1" w:rsidRPr="00414823">
        <w:rPr>
          <w:color w:val="000000" w:themeColor="text1"/>
          <w:sz w:val="20"/>
          <w:szCs w:val="20"/>
        </w:rPr>
        <w:t xml:space="preserve"> i świadczyć bezpłatny serwis gwarancyjny</w:t>
      </w:r>
      <w:r w:rsidR="00B62868" w:rsidRPr="00414823">
        <w:rPr>
          <w:color w:val="000000" w:themeColor="text1"/>
          <w:sz w:val="20"/>
          <w:szCs w:val="20"/>
        </w:rPr>
        <w:t xml:space="preserve"> przez okres ………………/</w:t>
      </w:r>
      <w:r w:rsidR="006A55A1" w:rsidRPr="00414823">
        <w:rPr>
          <w:color w:val="000000" w:themeColor="text1"/>
          <w:sz w:val="20"/>
          <w:szCs w:val="20"/>
        </w:rPr>
        <w:t xml:space="preserve"> </w:t>
      </w:r>
      <w:r w:rsidR="00B62868" w:rsidRPr="00414823">
        <w:rPr>
          <w:color w:val="000000" w:themeColor="text1"/>
          <w:sz w:val="20"/>
          <w:szCs w:val="20"/>
        </w:rPr>
        <w:t>słownie …………</w:t>
      </w:r>
      <w:r w:rsidR="007B43D5" w:rsidRPr="00414823">
        <w:rPr>
          <w:color w:val="000000" w:themeColor="text1"/>
          <w:sz w:val="20"/>
          <w:szCs w:val="20"/>
        </w:rPr>
        <w:t>………………………</w:t>
      </w:r>
      <w:r w:rsidR="00B62868" w:rsidRPr="00414823">
        <w:rPr>
          <w:color w:val="000000" w:themeColor="text1"/>
          <w:sz w:val="20"/>
          <w:szCs w:val="20"/>
        </w:rPr>
        <w:t>……… miesięcy od daty</w:t>
      </w:r>
      <w:r w:rsidR="00F976BB" w:rsidRPr="00414823">
        <w:rPr>
          <w:color w:val="000000" w:themeColor="text1"/>
          <w:sz w:val="20"/>
          <w:szCs w:val="20"/>
        </w:rPr>
        <w:t xml:space="preserve"> wystawienia </w:t>
      </w:r>
    </w:p>
    <w:p w:rsidR="004F312B" w:rsidRDefault="004F312B" w:rsidP="006A55A1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</w:p>
    <w:p w:rsidR="00B62868" w:rsidRPr="00414823" w:rsidRDefault="00F976BB" w:rsidP="006A55A1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 w:rsidRPr="00414823">
        <w:rPr>
          <w:color w:val="000000" w:themeColor="text1"/>
          <w:sz w:val="20"/>
          <w:szCs w:val="20"/>
        </w:rPr>
        <w:t>faktury (minimum 24 m-ce</w:t>
      </w:r>
      <w:r w:rsidR="006B28F7" w:rsidRPr="00414823">
        <w:rPr>
          <w:color w:val="000000" w:themeColor="text1"/>
          <w:sz w:val="20"/>
          <w:szCs w:val="20"/>
        </w:rPr>
        <w:t>) co zostanie poprzedzone podpisanie</w:t>
      </w:r>
      <w:r w:rsidR="00934105" w:rsidRPr="00414823">
        <w:rPr>
          <w:color w:val="000000" w:themeColor="text1"/>
          <w:sz w:val="20"/>
          <w:szCs w:val="20"/>
        </w:rPr>
        <w:t>m</w:t>
      </w:r>
      <w:r w:rsidR="006B28F7" w:rsidRPr="00414823">
        <w:rPr>
          <w:color w:val="000000" w:themeColor="text1"/>
          <w:sz w:val="20"/>
          <w:szCs w:val="20"/>
        </w:rPr>
        <w:t xml:space="preserve"> protokołu zdawczo-odbiorczego.</w:t>
      </w:r>
    </w:p>
    <w:p w:rsidR="006B28F7" w:rsidRPr="00414823" w:rsidRDefault="00FC1A1F" w:rsidP="004F312B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9</w:t>
      </w:r>
      <w:r w:rsidR="00B62868" w:rsidRPr="00414823">
        <w:rPr>
          <w:color w:val="000000" w:themeColor="text1"/>
          <w:sz w:val="20"/>
          <w:szCs w:val="20"/>
        </w:rPr>
        <w:t xml:space="preserve">. Zapewniamy czas naprawy w okresie gwarancyjnym (wymagany przez zamawiającego </w:t>
      </w:r>
      <w:r w:rsidR="006B28F7" w:rsidRPr="00414823">
        <w:rPr>
          <w:color w:val="000000" w:themeColor="text1"/>
          <w:sz w:val="20"/>
          <w:szCs w:val="20"/>
        </w:rPr>
        <w:t>–</w:t>
      </w:r>
      <w:r w:rsidR="00B62868" w:rsidRPr="00414823">
        <w:rPr>
          <w:color w:val="000000" w:themeColor="text1"/>
          <w:sz w:val="20"/>
          <w:szCs w:val="20"/>
        </w:rPr>
        <w:t xml:space="preserve"> </w:t>
      </w:r>
    </w:p>
    <w:p w:rsidR="00B62868" w:rsidRPr="00414823" w:rsidRDefault="00414823" w:rsidP="00B62868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414823">
        <w:rPr>
          <w:color w:val="000000" w:themeColor="text1"/>
          <w:sz w:val="20"/>
          <w:szCs w:val="20"/>
        </w:rPr>
        <w:t>maksymalnie do 14</w:t>
      </w:r>
      <w:r w:rsidR="00B62868" w:rsidRPr="00414823">
        <w:rPr>
          <w:color w:val="000000" w:themeColor="text1"/>
          <w:sz w:val="20"/>
          <w:szCs w:val="20"/>
        </w:rPr>
        <w:t xml:space="preserve"> dni roboczych) do …………….. dni roboczych od dnia zgłoszenia drogą elektroniczną</w:t>
      </w:r>
      <w:r w:rsidR="00B62868" w:rsidRPr="00414823">
        <w:rPr>
          <w:rFonts w:eastAsia="Times New Roman"/>
          <w:color w:val="000000" w:themeColor="text1"/>
          <w:sz w:val="20"/>
          <w:szCs w:val="20"/>
        </w:rPr>
        <w:t>, kontakt pod adresem email: ……………………...………</w:t>
      </w:r>
      <w:r w:rsidR="00F976BB" w:rsidRPr="00414823">
        <w:rPr>
          <w:rFonts w:eastAsia="Times New Roman"/>
          <w:color w:val="000000" w:themeColor="text1"/>
          <w:sz w:val="20"/>
          <w:szCs w:val="20"/>
        </w:rPr>
        <w:t>……………………………</w:t>
      </w:r>
      <w:r w:rsidR="00B62868" w:rsidRPr="00414823">
        <w:rPr>
          <w:rFonts w:eastAsia="Times New Roman"/>
          <w:color w:val="000000" w:themeColor="text1"/>
          <w:sz w:val="20"/>
          <w:szCs w:val="20"/>
        </w:rPr>
        <w:t>………...</w:t>
      </w:r>
    </w:p>
    <w:p w:rsidR="00B62868" w:rsidRPr="009F6116" w:rsidRDefault="00FC1A1F" w:rsidP="00B62868">
      <w:pPr>
        <w:pStyle w:val="Tekstpodstawowy"/>
        <w:tabs>
          <w:tab w:val="left" w:pos="720"/>
        </w:tabs>
        <w:spacing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10</w:t>
      </w:r>
      <w:r w:rsidR="00B62868">
        <w:rPr>
          <w:rFonts w:eastAsia="Times New Roman"/>
          <w:color w:val="000000" w:themeColor="text1"/>
          <w:sz w:val="20"/>
          <w:szCs w:val="20"/>
        </w:rPr>
        <w:t xml:space="preserve">. </w:t>
      </w:r>
      <w:r w:rsidR="00B62868" w:rsidRPr="009F6116">
        <w:rPr>
          <w:rFonts w:eastAsia="Times New Roman"/>
          <w:color w:val="000000" w:themeColor="text1"/>
          <w:sz w:val="20"/>
          <w:szCs w:val="20"/>
        </w:rPr>
        <w:t>Prosimy o zastrzeżenie oznaczonych informacji stanowiących tajemnicę handlową znajdujących się na niżej wymienionych dokumentach:</w:t>
      </w:r>
    </w:p>
    <w:p w:rsidR="00B62868" w:rsidRDefault="00B62868" w:rsidP="00B62868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  <w:r>
        <w:rPr>
          <w:rFonts w:eastAsia="Times New Roman"/>
          <w:color w:val="000000" w:themeColor="text1"/>
          <w:sz w:val="20"/>
          <w:szCs w:val="20"/>
        </w:rPr>
        <w:t>…..</w:t>
      </w: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…………………………………………………………………………………………………………………………….......................</w:t>
      </w:r>
      <w:r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2868" w:rsidRPr="009F6116" w:rsidRDefault="00B62868" w:rsidP="00B62868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</w:p>
    <w:p w:rsidR="00B62868" w:rsidRPr="001A1B06" w:rsidRDefault="00B62868" w:rsidP="00B62868">
      <w:pPr>
        <w:pStyle w:val="Tekstpodstawowy"/>
        <w:tabs>
          <w:tab w:val="left" w:pos="720"/>
        </w:tabs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FC1A1F">
        <w:rPr>
          <w:sz w:val="20"/>
          <w:szCs w:val="20"/>
        </w:rPr>
        <w:t>11</w:t>
      </w:r>
      <w:r w:rsidRPr="001A1B06">
        <w:rPr>
          <w:sz w:val="20"/>
          <w:szCs w:val="20"/>
        </w:rPr>
        <w:t xml:space="preserve">. Oświadczamy, że powierzymy podwykonawcom część zamówienia: 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B62868" w:rsidRPr="001A1B06" w:rsidRDefault="00B62868" w:rsidP="00B62868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B62868" w:rsidRPr="00B62868" w:rsidRDefault="00B62868" w:rsidP="00B62868">
      <w:pPr>
        <w:pStyle w:val="Tekstpodstawowy"/>
        <w:tabs>
          <w:tab w:val="left" w:pos="1440"/>
        </w:tabs>
        <w:spacing w:after="0" w:line="100" w:lineRule="atLeast"/>
        <w:ind w:left="454"/>
        <w:jc w:val="center"/>
        <w:rPr>
          <w:i/>
          <w:sz w:val="16"/>
          <w:szCs w:val="16"/>
        </w:rPr>
      </w:pPr>
      <w:r w:rsidRPr="00B62868">
        <w:rPr>
          <w:i/>
          <w:sz w:val="16"/>
          <w:szCs w:val="16"/>
        </w:rPr>
        <w:t>(określić część zamówienia i podać nazwy wykonawców)</w:t>
      </w:r>
    </w:p>
    <w:p w:rsidR="00B62868" w:rsidRDefault="00B62868" w:rsidP="00B62868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</w:p>
    <w:p w:rsidR="00B62868" w:rsidRPr="003E5A59" w:rsidRDefault="00B62868" w:rsidP="00B62868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</w:p>
    <w:p w:rsidR="00B62868" w:rsidRDefault="00B62868" w:rsidP="00B62868">
      <w:pPr>
        <w:pStyle w:val="Tekstpodstawowy"/>
        <w:spacing w:line="100" w:lineRule="atLeast"/>
        <w:rPr>
          <w:szCs w:val="18"/>
        </w:rPr>
      </w:pPr>
    </w:p>
    <w:p w:rsidR="00B62868" w:rsidRDefault="00B62868" w:rsidP="00B62868">
      <w:pPr>
        <w:pStyle w:val="Tekstpodstawowy"/>
        <w:spacing w:line="100" w:lineRule="atLeast"/>
        <w:rPr>
          <w:szCs w:val="18"/>
        </w:rPr>
      </w:pPr>
    </w:p>
    <w:p w:rsidR="00B62868" w:rsidRPr="001A1B06" w:rsidRDefault="00B62868" w:rsidP="00B62868">
      <w:pPr>
        <w:pStyle w:val="Tekstpodstawowy"/>
        <w:spacing w:line="100" w:lineRule="atLeast"/>
        <w:rPr>
          <w:szCs w:val="18"/>
        </w:rPr>
      </w:pPr>
    </w:p>
    <w:p w:rsidR="00B62868" w:rsidRPr="001A1B06" w:rsidRDefault="00B62868" w:rsidP="00B62868">
      <w:pPr>
        <w:pStyle w:val="Tekstpodstawowy"/>
        <w:spacing w:line="100" w:lineRule="atLeast"/>
      </w:pPr>
      <w:r w:rsidRPr="001A1B06">
        <w:rPr>
          <w:szCs w:val="18"/>
        </w:rPr>
        <w:t xml:space="preserve">..………………............................................. </w:t>
      </w:r>
      <w:r w:rsidRPr="001A1B06">
        <w:rPr>
          <w:szCs w:val="18"/>
        </w:rPr>
        <w:tab/>
        <w:t xml:space="preserve">                             ………………….................................................................</w:t>
      </w:r>
      <w:r w:rsidRPr="001A1B06">
        <w:rPr>
          <w:rFonts w:eastAsia="Times New Roman"/>
          <w:szCs w:val="18"/>
        </w:rPr>
        <w:t xml:space="preserve"> </w:t>
      </w:r>
    </w:p>
    <w:p w:rsidR="00B62868" w:rsidRPr="00BB46F9" w:rsidRDefault="00B62868" w:rsidP="00B62868">
      <w:pPr>
        <w:pStyle w:val="Tekstpodstawowy"/>
        <w:spacing w:line="100" w:lineRule="atLeast"/>
        <w:rPr>
          <w:i/>
          <w:szCs w:val="18"/>
        </w:rPr>
      </w:pPr>
      <w:r w:rsidRPr="00824FAB">
        <w:rPr>
          <w:i/>
          <w:szCs w:val="18"/>
        </w:rPr>
        <w:t xml:space="preserve">         (miejscowość, data)                                                       </w:t>
      </w:r>
      <w:r w:rsidRPr="00824FAB">
        <w:rPr>
          <w:rFonts w:eastAsia="Times New Roman"/>
          <w:i/>
          <w:szCs w:val="18"/>
        </w:rPr>
        <w:t xml:space="preserve">(podpis osoby uprawnionej </w:t>
      </w:r>
      <w:r w:rsidRPr="00824FAB">
        <w:rPr>
          <w:i/>
          <w:szCs w:val="18"/>
        </w:rPr>
        <w:t>do reprezentowania Wykonawcy)</w:t>
      </w:r>
    </w:p>
    <w:p w:rsidR="00B62868" w:rsidRPr="00B62868" w:rsidRDefault="00B62868" w:rsidP="00090748">
      <w:pPr>
        <w:pStyle w:val="Tekstpodstawowy"/>
        <w:tabs>
          <w:tab w:val="left" w:pos="1560"/>
        </w:tabs>
        <w:spacing w:after="0" w:line="100" w:lineRule="atLeast"/>
        <w:rPr>
          <w:sz w:val="20"/>
          <w:szCs w:val="20"/>
        </w:rPr>
      </w:pPr>
    </w:p>
    <w:p w:rsidR="00B62868" w:rsidRDefault="00B62868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</w:p>
    <w:p w:rsidR="001B399F" w:rsidRPr="001A1B06" w:rsidRDefault="001B399F" w:rsidP="001B399F">
      <w:pPr>
        <w:pStyle w:val="Tekstpodstawowy"/>
        <w:tabs>
          <w:tab w:val="left" w:pos="720"/>
          <w:tab w:val="left" w:pos="1440"/>
        </w:tabs>
        <w:spacing w:after="0" w:line="240" w:lineRule="auto"/>
        <w:rPr>
          <w:sz w:val="20"/>
          <w:szCs w:val="20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2459C0" w:rsidRPr="005C552C" w:rsidRDefault="002459C0" w:rsidP="005C552C">
      <w:pPr>
        <w:pStyle w:val="Tekstpodstawowy"/>
        <w:spacing w:before="57" w:after="57" w:line="100" w:lineRule="atLeast"/>
        <w:rPr>
          <w:rFonts w:cs="Tahoma"/>
          <w:szCs w:val="18"/>
        </w:rPr>
      </w:pPr>
      <w:bookmarkStart w:id="0" w:name="_GoBack"/>
      <w:bookmarkEnd w:id="0"/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ZAŁĄCZNIK NR </w:t>
      </w:r>
      <w:r w:rsidRPr="00CF3BEA">
        <w:rPr>
          <w:rFonts w:ascii="Arial" w:eastAsia="Times New Roman" w:hAnsi="Arial" w:cs="Arial"/>
          <w:sz w:val="20"/>
          <w:szCs w:val="20"/>
          <w:lang w:eastAsia="ar-SA"/>
        </w:rPr>
        <w:t>6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>………………………………………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 xml:space="preserve">        pieczęć Wykonawcy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  <w:r w:rsidRPr="00CF3BEA">
        <w:rPr>
          <w:rFonts w:ascii="Arial" w:eastAsia="Times New Roman" w:hAnsi="Arial" w:cs="Arial"/>
          <w:b/>
          <w:sz w:val="18"/>
          <w:szCs w:val="22"/>
        </w:rPr>
        <w:t xml:space="preserve">WYKAZ ZREALIZOWANYCH DOSTAW W OKRESIE OSTATNICH 3 LAT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398"/>
        <w:gridCol w:w="2462"/>
        <w:gridCol w:w="2464"/>
      </w:tblGrid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LP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Nazwa zamawiającego</w:t>
            </w: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Wartość netto pojazdu</w:t>
            </w: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Termin realizacji</w:t>
            </w: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1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2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3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4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5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6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7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8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9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</w:tbl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</w:p>
    <w:p w:rsidR="00CF3BEA" w:rsidRPr="00CF3BEA" w:rsidRDefault="00FF06B7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>
        <w:rPr>
          <w:rFonts w:ascii="Arial" w:eastAsia="Times New Roman" w:hAnsi="Arial" w:cs="Arial"/>
          <w:sz w:val="18"/>
          <w:szCs w:val="22"/>
        </w:rPr>
        <w:t>………………………….</w:t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 w:rsidR="00CF3BEA" w:rsidRPr="00CF3BEA">
        <w:rPr>
          <w:rFonts w:ascii="Arial" w:eastAsia="Times New Roman" w:hAnsi="Arial" w:cs="Arial"/>
          <w:sz w:val="18"/>
          <w:szCs w:val="22"/>
        </w:rPr>
        <w:t>………</w:t>
      </w:r>
      <w:r>
        <w:rPr>
          <w:rFonts w:ascii="Arial" w:eastAsia="Times New Roman" w:hAnsi="Arial" w:cs="Arial"/>
          <w:sz w:val="18"/>
          <w:szCs w:val="22"/>
        </w:rPr>
        <w:t>………………</w:t>
      </w:r>
      <w:r w:rsidR="00CF3BEA" w:rsidRPr="00CF3BEA">
        <w:rPr>
          <w:rFonts w:ascii="Arial" w:eastAsia="Times New Roman" w:hAnsi="Arial" w:cs="Arial"/>
          <w:sz w:val="18"/>
          <w:szCs w:val="22"/>
        </w:rPr>
        <w:t>…………………………….……….</w:t>
      </w:r>
    </w:p>
    <w:p w:rsidR="00CF3BEA" w:rsidRPr="00FF06B7" w:rsidRDefault="00FF06B7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FF06B7">
        <w:rPr>
          <w:rFonts w:ascii="Arial" w:eastAsia="Times New Roman" w:hAnsi="Arial" w:cs="Arial"/>
          <w:i/>
          <w:sz w:val="18"/>
          <w:szCs w:val="22"/>
        </w:rPr>
        <w:t>(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miejscowość, data</w:t>
      </w:r>
      <w:r w:rsidRPr="00FF06B7">
        <w:rPr>
          <w:rFonts w:ascii="Arial" w:eastAsia="Times New Roman" w:hAnsi="Arial" w:cs="Arial"/>
          <w:i/>
          <w:sz w:val="18"/>
          <w:szCs w:val="22"/>
        </w:rPr>
        <w:t>)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</w:t>
      </w:r>
      <w:r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       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(podpis osoby uprawnionej do reprezentowania Wykonawcy)</w:t>
      </w:r>
    </w:p>
    <w:p w:rsidR="00562F37" w:rsidRDefault="00562F37" w:rsidP="00562F37">
      <w:pPr>
        <w:pStyle w:val="Tekstpodstawowy"/>
        <w:spacing w:line="100" w:lineRule="atLeast"/>
        <w:rPr>
          <w:rFonts w:cs="Tahoma"/>
          <w:sz w:val="20"/>
          <w:szCs w:val="20"/>
        </w:rPr>
      </w:pPr>
    </w:p>
    <w:sectPr w:rsidR="00562F37" w:rsidSect="000A7096">
      <w:footerReference w:type="default" r:id="rId9"/>
      <w:pgSz w:w="11906" w:h="16838"/>
      <w:pgMar w:top="567" w:right="1134" w:bottom="142" w:left="1134" w:header="720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A91" w:rsidRDefault="00897A91">
      <w:r>
        <w:separator/>
      </w:r>
    </w:p>
  </w:endnote>
  <w:endnote w:type="continuationSeparator" w:id="0">
    <w:p w:rsidR="00897A91" w:rsidRDefault="0089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932" w:rsidRDefault="00900932">
    <w:pPr>
      <w:pStyle w:val="Stopka"/>
      <w:ind w:right="360"/>
      <w:rPr>
        <w:rFonts w:cs="Tahoma"/>
      </w:rPr>
    </w:pPr>
  </w:p>
  <w:p w:rsidR="00900932" w:rsidRDefault="00900932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041C122" wp14:editId="259B351B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0932" w:rsidRDefault="00900932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12F26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900932" w:rsidRDefault="00900932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12F26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A91" w:rsidRDefault="00897A91">
      <w:r>
        <w:separator/>
      </w:r>
    </w:p>
  </w:footnote>
  <w:footnote w:type="continuationSeparator" w:id="0">
    <w:p w:rsidR="00897A91" w:rsidRDefault="00897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646D1B"/>
    <w:multiLevelType w:val="hybridMultilevel"/>
    <w:tmpl w:val="06263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>
    <w:nsid w:val="21BD0C2D"/>
    <w:multiLevelType w:val="hybridMultilevel"/>
    <w:tmpl w:val="96363196"/>
    <w:numStyleLink w:val="Zaimportowanystyl13"/>
  </w:abstractNum>
  <w:abstractNum w:abstractNumId="19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3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4">
    <w:nsid w:val="3DE23771"/>
    <w:multiLevelType w:val="hybridMultilevel"/>
    <w:tmpl w:val="66FA01AC"/>
    <w:lvl w:ilvl="0" w:tplc="9D66BF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>
    <w:nsid w:val="41DD7F0D"/>
    <w:multiLevelType w:val="hybridMultilevel"/>
    <w:tmpl w:val="54D6108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9">
    <w:nsid w:val="607F3792"/>
    <w:multiLevelType w:val="hybridMultilevel"/>
    <w:tmpl w:val="A15CB23E"/>
    <w:lvl w:ilvl="0" w:tplc="6DAAAB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2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9"/>
  </w:num>
  <w:num w:numId="15">
    <w:abstractNumId w:val="33"/>
  </w:num>
  <w:num w:numId="16">
    <w:abstractNumId w:val="15"/>
  </w:num>
  <w:num w:numId="17">
    <w:abstractNumId w:val="21"/>
  </w:num>
  <w:num w:numId="18">
    <w:abstractNumId w:val="30"/>
  </w:num>
  <w:num w:numId="19">
    <w:abstractNumId w:val="22"/>
  </w:num>
  <w:num w:numId="20">
    <w:abstractNumId w:val="13"/>
  </w:num>
  <w:num w:numId="21">
    <w:abstractNumId w:val="14"/>
  </w:num>
  <w:num w:numId="22">
    <w:abstractNumId w:val="27"/>
  </w:num>
  <w:num w:numId="23">
    <w:abstractNumId w:val="28"/>
  </w:num>
  <w:num w:numId="24">
    <w:abstractNumId w:val="25"/>
  </w:num>
  <w:num w:numId="25">
    <w:abstractNumId w:val="17"/>
  </w:num>
  <w:num w:numId="26">
    <w:abstractNumId w:val="23"/>
  </w:num>
  <w:num w:numId="27">
    <w:abstractNumId w:val="20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6"/>
  </w:num>
  <w:num w:numId="33">
    <w:abstractNumId w:val="16"/>
  </w:num>
  <w:num w:numId="34">
    <w:abstractNumId w:val="24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74D3"/>
    <w:rsid w:val="0000782C"/>
    <w:rsid w:val="00012D6F"/>
    <w:rsid w:val="0001307A"/>
    <w:rsid w:val="0001343A"/>
    <w:rsid w:val="00017297"/>
    <w:rsid w:val="000175D9"/>
    <w:rsid w:val="00022C5E"/>
    <w:rsid w:val="00022DD7"/>
    <w:rsid w:val="00023127"/>
    <w:rsid w:val="00027102"/>
    <w:rsid w:val="00027D9E"/>
    <w:rsid w:val="000311B7"/>
    <w:rsid w:val="00031703"/>
    <w:rsid w:val="000338C8"/>
    <w:rsid w:val="00034314"/>
    <w:rsid w:val="00034CE9"/>
    <w:rsid w:val="00035112"/>
    <w:rsid w:val="00036ACF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006"/>
    <w:rsid w:val="000528DF"/>
    <w:rsid w:val="00053B4D"/>
    <w:rsid w:val="00055893"/>
    <w:rsid w:val="00055BEF"/>
    <w:rsid w:val="00056574"/>
    <w:rsid w:val="00057CC8"/>
    <w:rsid w:val="0006226F"/>
    <w:rsid w:val="00063718"/>
    <w:rsid w:val="0006423F"/>
    <w:rsid w:val="000648D8"/>
    <w:rsid w:val="00065730"/>
    <w:rsid w:val="000666CB"/>
    <w:rsid w:val="000711D3"/>
    <w:rsid w:val="000720A7"/>
    <w:rsid w:val="0007311E"/>
    <w:rsid w:val="00073D93"/>
    <w:rsid w:val="00074CC5"/>
    <w:rsid w:val="0008065B"/>
    <w:rsid w:val="000819E6"/>
    <w:rsid w:val="00081EDD"/>
    <w:rsid w:val="00083558"/>
    <w:rsid w:val="0008509C"/>
    <w:rsid w:val="000857F1"/>
    <w:rsid w:val="000859C1"/>
    <w:rsid w:val="00090748"/>
    <w:rsid w:val="0009256A"/>
    <w:rsid w:val="00092E09"/>
    <w:rsid w:val="000936CD"/>
    <w:rsid w:val="00093E82"/>
    <w:rsid w:val="000957C4"/>
    <w:rsid w:val="000A21CB"/>
    <w:rsid w:val="000A230F"/>
    <w:rsid w:val="000A2B46"/>
    <w:rsid w:val="000A3678"/>
    <w:rsid w:val="000A3B03"/>
    <w:rsid w:val="000A4D91"/>
    <w:rsid w:val="000A59A8"/>
    <w:rsid w:val="000A648D"/>
    <w:rsid w:val="000A7096"/>
    <w:rsid w:val="000A7F2A"/>
    <w:rsid w:val="000B15B5"/>
    <w:rsid w:val="000B16E2"/>
    <w:rsid w:val="000B1F83"/>
    <w:rsid w:val="000B30E8"/>
    <w:rsid w:val="000B45F0"/>
    <w:rsid w:val="000B4792"/>
    <w:rsid w:val="000B648E"/>
    <w:rsid w:val="000B7B13"/>
    <w:rsid w:val="000B7D4F"/>
    <w:rsid w:val="000C0B4A"/>
    <w:rsid w:val="000C1B75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2743"/>
    <w:rsid w:val="0010457C"/>
    <w:rsid w:val="00105F0D"/>
    <w:rsid w:val="001100F8"/>
    <w:rsid w:val="0011374D"/>
    <w:rsid w:val="00115DBE"/>
    <w:rsid w:val="00117DD5"/>
    <w:rsid w:val="00122B2A"/>
    <w:rsid w:val="00122E30"/>
    <w:rsid w:val="001241B1"/>
    <w:rsid w:val="001256A7"/>
    <w:rsid w:val="0012625A"/>
    <w:rsid w:val="001315B8"/>
    <w:rsid w:val="00140064"/>
    <w:rsid w:val="001408AD"/>
    <w:rsid w:val="001414EA"/>
    <w:rsid w:val="001422ED"/>
    <w:rsid w:val="001433F9"/>
    <w:rsid w:val="0014456E"/>
    <w:rsid w:val="00145C9E"/>
    <w:rsid w:val="00145CBD"/>
    <w:rsid w:val="00147711"/>
    <w:rsid w:val="00154897"/>
    <w:rsid w:val="001558E0"/>
    <w:rsid w:val="00156C00"/>
    <w:rsid w:val="00157C1C"/>
    <w:rsid w:val="00161202"/>
    <w:rsid w:val="001613F8"/>
    <w:rsid w:val="0016263C"/>
    <w:rsid w:val="00163619"/>
    <w:rsid w:val="0016372E"/>
    <w:rsid w:val="001637D9"/>
    <w:rsid w:val="001637DE"/>
    <w:rsid w:val="00167255"/>
    <w:rsid w:val="00170ECA"/>
    <w:rsid w:val="00171016"/>
    <w:rsid w:val="00171C57"/>
    <w:rsid w:val="00171CDE"/>
    <w:rsid w:val="00172763"/>
    <w:rsid w:val="00174643"/>
    <w:rsid w:val="00175AFA"/>
    <w:rsid w:val="0018168E"/>
    <w:rsid w:val="00182A9A"/>
    <w:rsid w:val="00185205"/>
    <w:rsid w:val="00186FBD"/>
    <w:rsid w:val="001903D3"/>
    <w:rsid w:val="00190D92"/>
    <w:rsid w:val="00195AFC"/>
    <w:rsid w:val="00196551"/>
    <w:rsid w:val="001970BF"/>
    <w:rsid w:val="001A0515"/>
    <w:rsid w:val="001A1B06"/>
    <w:rsid w:val="001A234E"/>
    <w:rsid w:val="001A24D1"/>
    <w:rsid w:val="001A4ABC"/>
    <w:rsid w:val="001B399F"/>
    <w:rsid w:val="001B3F18"/>
    <w:rsid w:val="001B6F2E"/>
    <w:rsid w:val="001C0282"/>
    <w:rsid w:val="001C192B"/>
    <w:rsid w:val="001C2019"/>
    <w:rsid w:val="001C2592"/>
    <w:rsid w:val="001C72A3"/>
    <w:rsid w:val="001C7955"/>
    <w:rsid w:val="001D1B2D"/>
    <w:rsid w:val="001D39DD"/>
    <w:rsid w:val="001D3AA9"/>
    <w:rsid w:val="001D45EA"/>
    <w:rsid w:val="001D7E0F"/>
    <w:rsid w:val="001E37AF"/>
    <w:rsid w:val="001E4FA5"/>
    <w:rsid w:val="001F0603"/>
    <w:rsid w:val="001F1E84"/>
    <w:rsid w:val="001F3528"/>
    <w:rsid w:val="001F4767"/>
    <w:rsid w:val="001F4FEC"/>
    <w:rsid w:val="001F75A1"/>
    <w:rsid w:val="002000E2"/>
    <w:rsid w:val="00202898"/>
    <w:rsid w:val="002054DB"/>
    <w:rsid w:val="00211A44"/>
    <w:rsid w:val="002127D1"/>
    <w:rsid w:val="002142E2"/>
    <w:rsid w:val="0021510F"/>
    <w:rsid w:val="002155D1"/>
    <w:rsid w:val="00217915"/>
    <w:rsid w:val="00220D71"/>
    <w:rsid w:val="00220E73"/>
    <w:rsid w:val="00231BDD"/>
    <w:rsid w:val="00232D60"/>
    <w:rsid w:val="002369A0"/>
    <w:rsid w:val="00236B43"/>
    <w:rsid w:val="00240F6B"/>
    <w:rsid w:val="002459C0"/>
    <w:rsid w:val="002468E4"/>
    <w:rsid w:val="00246C0B"/>
    <w:rsid w:val="00247314"/>
    <w:rsid w:val="00247786"/>
    <w:rsid w:val="002477DF"/>
    <w:rsid w:val="00251FB7"/>
    <w:rsid w:val="002534F0"/>
    <w:rsid w:val="002536BD"/>
    <w:rsid w:val="00256064"/>
    <w:rsid w:val="00256438"/>
    <w:rsid w:val="00256A8D"/>
    <w:rsid w:val="00257B34"/>
    <w:rsid w:val="002616D1"/>
    <w:rsid w:val="00261875"/>
    <w:rsid w:val="0026273C"/>
    <w:rsid w:val="00266B00"/>
    <w:rsid w:val="002673EB"/>
    <w:rsid w:val="00272343"/>
    <w:rsid w:val="002723A3"/>
    <w:rsid w:val="002741C0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110"/>
    <w:rsid w:val="002878D1"/>
    <w:rsid w:val="002926B7"/>
    <w:rsid w:val="00293EFC"/>
    <w:rsid w:val="002969B9"/>
    <w:rsid w:val="002A151B"/>
    <w:rsid w:val="002A159E"/>
    <w:rsid w:val="002A26B3"/>
    <w:rsid w:val="002A271D"/>
    <w:rsid w:val="002B0DB6"/>
    <w:rsid w:val="002B3152"/>
    <w:rsid w:val="002B478B"/>
    <w:rsid w:val="002B4838"/>
    <w:rsid w:val="002B6689"/>
    <w:rsid w:val="002C3303"/>
    <w:rsid w:val="002C48D4"/>
    <w:rsid w:val="002C4BDD"/>
    <w:rsid w:val="002C545B"/>
    <w:rsid w:val="002D0374"/>
    <w:rsid w:val="002D2CAF"/>
    <w:rsid w:val="002D4C87"/>
    <w:rsid w:val="002D5BEA"/>
    <w:rsid w:val="002D6FAF"/>
    <w:rsid w:val="002D74A7"/>
    <w:rsid w:val="002E3185"/>
    <w:rsid w:val="002E4B06"/>
    <w:rsid w:val="002E51E3"/>
    <w:rsid w:val="002E552D"/>
    <w:rsid w:val="002E5C48"/>
    <w:rsid w:val="002E6441"/>
    <w:rsid w:val="002E6989"/>
    <w:rsid w:val="002E77A7"/>
    <w:rsid w:val="002F1A91"/>
    <w:rsid w:val="002F3135"/>
    <w:rsid w:val="002F3676"/>
    <w:rsid w:val="002F38CA"/>
    <w:rsid w:val="002F6F31"/>
    <w:rsid w:val="002F7103"/>
    <w:rsid w:val="0030277B"/>
    <w:rsid w:val="00303CC8"/>
    <w:rsid w:val="003043AE"/>
    <w:rsid w:val="003047CE"/>
    <w:rsid w:val="00304FBA"/>
    <w:rsid w:val="003057B1"/>
    <w:rsid w:val="00306185"/>
    <w:rsid w:val="00307D36"/>
    <w:rsid w:val="003123E5"/>
    <w:rsid w:val="00312D65"/>
    <w:rsid w:val="00315496"/>
    <w:rsid w:val="0031741A"/>
    <w:rsid w:val="00321276"/>
    <w:rsid w:val="00322B2A"/>
    <w:rsid w:val="0032721D"/>
    <w:rsid w:val="0033135A"/>
    <w:rsid w:val="00331E7D"/>
    <w:rsid w:val="00332760"/>
    <w:rsid w:val="00333F22"/>
    <w:rsid w:val="003356CD"/>
    <w:rsid w:val="00335F70"/>
    <w:rsid w:val="003365DE"/>
    <w:rsid w:val="00340170"/>
    <w:rsid w:val="00341BA6"/>
    <w:rsid w:val="0034254F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F4E"/>
    <w:rsid w:val="003642DB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4C3D"/>
    <w:rsid w:val="00376936"/>
    <w:rsid w:val="00377207"/>
    <w:rsid w:val="00380CBB"/>
    <w:rsid w:val="00380ED1"/>
    <w:rsid w:val="00381962"/>
    <w:rsid w:val="00382986"/>
    <w:rsid w:val="00383D17"/>
    <w:rsid w:val="00385066"/>
    <w:rsid w:val="003863D0"/>
    <w:rsid w:val="003922DB"/>
    <w:rsid w:val="003937FD"/>
    <w:rsid w:val="00394286"/>
    <w:rsid w:val="0039507A"/>
    <w:rsid w:val="0039699C"/>
    <w:rsid w:val="003A2C3C"/>
    <w:rsid w:val="003A4419"/>
    <w:rsid w:val="003A487F"/>
    <w:rsid w:val="003A6319"/>
    <w:rsid w:val="003A6BE5"/>
    <w:rsid w:val="003B5EBF"/>
    <w:rsid w:val="003B656E"/>
    <w:rsid w:val="003B6806"/>
    <w:rsid w:val="003B70D4"/>
    <w:rsid w:val="003C002F"/>
    <w:rsid w:val="003C0C21"/>
    <w:rsid w:val="003C1310"/>
    <w:rsid w:val="003C15DF"/>
    <w:rsid w:val="003C2912"/>
    <w:rsid w:val="003C4713"/>
    <w:rsid w:val="003D1D78"/>
    <w:rsid w:val="003D4CAE"/>
    <w:rsid w:val="003D5628"/>
    <w:rsid w:val="003D6145"/>
    <w:rsid w:val="003D7C1E"/>
    <w:rsid w:val="003E0366"/>
    <w:rsid w:val="003E2A38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E7F48"/>
    <w:rsid w:val="003F02D6"/>
    <w:rsid w:val="003F0432"/>
    <w:rsid w:val="003F0EBB"/>
    <w:rsid w:val="003F0FE2"/>
    <w:rsid w:val="003F22BA"/>
    <w:rsid w:val="003F321F"/>
    <w:rsid w:val="003F575E"/>
    <w:rsid w:val="003F5B48"/>
    <w:rsid w:val="003F5B94"/>
    <w:rsid w:val="003F773B"/>
    <w:rsid w:val="00400DB5"/>
    <w:rsid w:val="00401DC8"/>
    <w:rsid w:val="004020F3"/>
    <w:rsid w:val="004042F1"/>
    <w:rsid w:val="00405BDA"/>
    <w:rsid w:val="0041028C"/>
    <w:rsid w:val="004118F9"/>
    <w:rsid w:val="00414823"/>
    <w:rsid w:val="0041620E"/>
    <w:rsid w:val="00416C23"/>
    <w:rsid w:val="0042136D"/>
    <w:rsid w:val="00421586"/>
    <w:rsid w:val="004244D5"/>
    <w:rsid w:val="00427EB8"/>
    <w:rsid w:val="00427FA1"/>
    <w:rsid w:val="00430F3B"/>
    <w:rsid w:val="00442F0A"/>
    <w:rsid w:val="00444E70"/>
    <w:rsid w:val="00451341"/>
    <w:rsid w:val="004538FF"/>
    <w:rsid w:val="00453A62"/>
    <w:rsid w:val="00454015"/>
    <w:rsid w:val="00455481"/>
    <w:rsid w:val="004577B4"/>
    <w:rsid w:val="00457BD2"/>
    <w:rsid w:val="004712A5"/>
    <w:rsid w:val="00471B7B"/>
    <w:rsid w:val="00472767"/>
    <w:rsid w:val="00472851"/>
    <w:rsid w:val="004735A8"/>
    <w:rsid w:val="004735FC"/>
    <w:rsid w:val="004744AB"/>
    <w:rsid w:val="00474C92"/>
    <w:rsid w:val="00475C1F"/>
    <w:rsid w:val="004770B7"/>
    <w:rsid w:val="00480207"/>
    <w:rsid w:val="00482129"/>
    <w:rsid w:val="00482250"/>
    <w:rsid w:val="00482A09"/>
    <w:rsid w:val="0048415C"/>
    <w:rsid w:val="00484FA3"/>
    <w:rsid w:val="004852BD"/>
    <w:rsid w:val="00486628"/>
    <w:rsid w:val="004874A4"/>
    <w:rsid w:val="0048774B"/>
    <w:rsid w:val="00490029"/>
    <w:rsid w:val="00490512"/>
    <w:rsid w:val="004906F0"/>
    <w:rsid w:val="00492EE8"/>
    <w:rsid w:val="004930A0"/>
    <w:rsid w:val="00495535"/>
    <w:rsid w:val="00495D03"/>
    <w:rsid w:val="00496AF9"/>
    <w:rsid w:val="004A2DDB"/>
    <w:rsid w:val="004A3CEE"/>
    <w:rsid w:val="004A446E"/>
    <w:rsid w:val="004A4911"/>
    <w:rsid w:val="004A49D3"/>
    <w:rsid w:val="004A5F57"/>
    <w:rsid w:val="004A7316"/>
    <w:rsid w:val="004A7C3E"/>
    <w:rsid w:val="004B07FB"/>
    <w:rsid w:val="004B16E7"/>
    <w:rsid w:val="004B1E8E"/>
    <w:rsid w:val="004B4165"/>
    <w:rsid w:val="004B6FDC"/>
    <w:rsid w:val="004C1BA1"/>
    <w:rsid w:val="004C2F66"/>
    <w:rsid w:val="004C37AE"/>
    <w:rsid w:val="004C4D22"/>
    <w:rsid w:val="004C519B"/>
    <w:rsid w:val="004C52CA"/>
    <w:rsid w:val="004C7811"/>
    <w:rsid w:val="004C7B9D"/>
    <w:rsid w:val="004D11D7"/>
    <w:rsid w:val="004D4A42"/>
    <w:rsid w:val="004D4D01"/>
    <w:rsid w:val="004D4E05"/>
    <w:rsid w:val="004D50B7"/>
    <w:rsid w:val="004D5D56"/>
    <w:rsid w:val="004E0500"/>
    <w:rsid w:val="004E1213"/>
    <w:rsid w:val="004E127B"/>
    <w:rsid w:val="004E1BDD"/>
    <w:rsid w:val="004E22F5"/>
    <w:rsid w:val="004E2DB2"/>
    <w:rsid w:val="004E3862"/>
    <w:rsid w:val="004E6DA3"/>
    <w:rsid w:val="004E6F59"/>
    <w:rsid w:val="004E7227"/>
    <w:rsid w:val="004E7619"/>
    <w:rsid w:val="004F016A"/>
    <w:rsid w:val="004F273D"/>
    <w:rsid w:val="004F312B"/>
    <w:rsid w:val="004F4BC4"/>
    <w:rsid w:val="004F4F1C"/>
    <w:rsid w:val="004F6159"/>
    <w:rsid w:val="004F7A26"/>
    <w:rsid w:val="00500199"/>
    <w:rsid w:val="00501501"/>
    <w:rsid w:val="00501DB3"/>
    <w:rsid w:val="005053B8"/>
    <w:rsid w:val="00505A43"/>
    <w:rsid w:val="005106C1"/>
    <w:rsid w:val="005127D5"/>
    <w:rsid w:val="00512C2D"/>
    <w:rsid w:val="00513C0C"/>
    <w:rsid w:val="00513C21"/>
    <w:rsid w:val="00513D3B"/>
    <w:rsid w:val="00517672"/>
    <w:rsid w:val="005179C9"/>
    <w:rsid w:val="00521283"/>
    <w:rsid w:val="005235AA"/>
    <w:rsid w:val="005265BF"/>
    <w:rsid w:val="00526AE7"/>
    <w:rsid w:val="00531350"/>
    <w:rsid w:val="005313AE"/>
    <w:rsid w:val="00531DA5"/>
    <w:rsid w:val="00532F67"/>
    <w:rsid w:val="00534F18"/>
    <w:rsid w:val="005357D4"/>
    <w:rsid w:val="005376B2"/>
    <w:rsid w:val="005407C2"/>
    <w:rsid w:val="00541DB4"/>
    <w:rsid w:val="005450FB"/>
    <w:rsid w:val="00550524"/>
    <w:rsid w:val="00551C45"/>
    <w:rsid w:val="00551C64"/>
    <w:rsid w:val="0055315C"/>
    <w:rsid w:val="0055666B"/>
    <w:rsid w:val="0055751D"/>
    <w:rsid w:val="00557C9E"/>
    <w:rsid w:val="00562F37"/>
    <w:rsid w:val="00564442"/>
    <w:rsid w:val="005660E1"/>
    <w:rsid w:val="00567B86"/>
    <w:rsid w:val="00571B44"/>
    <w:rsid w:val="00572E55"/>
    <w:rsid w:val="00572EDD"/>
    <w:rsid w:val="00577667"/>
    <w:rsid w:val="00577E8C"/>
    <w:rsid w:val="005800BC"/>
    <w:rsid w:val="00581766"/>
    <w:rsid w:val="0058255D"/>
    <w:rsid w:val="005827A8"/>
    <w:rsid w:val="00584213"/>
    <w:rsid w:val="00584C60"/>
    <w:rsid w:val="00586075"/>
    <w:rsid w:val="00590220"/>
    <w:rsid w:val="00590509"/>
    <w:rsid w:val="0059078E"/>
    <w:rsid w:val="00592E17"/>
    <w:rsid w:val="005943FE"/>
    <w:rsid w:val="005956A6"/>
    <w:rsid w:val="00595A73"/>
    <w:rsid w:val="005A0D3E"/>
    <w:rsid w:val="005A13AA"/>
    <w:rsid w:val="005A4740"/>
    <w:rsid w:val="005A5B63"/>
    <w:rsid w:val="005A72C3"/>
    <w:rsid w:val="005B14F8"/>
    <w:rsid w:val="005B49DB"/>
    <w:rsid w:val="005C153E"/>
    <w:rsid w:val="005C4177"/>
    <w:rsid w:val="005C552C"/>
    <w:rsid w:val="005C563C"/>
    <w:rsid w:val="005C651D"/>
    <w:rsid w:val="005C6E34"/>
    <w:rsid w:val="005C7B64"/>
    <w:rsid w:val="005D1542"/>
    <w:rsid w:val="005D2F51"/>
    <w:rsid w:val="005D3313"/>
    <w:rsid w:val="005D4699"/>
    <w:rsid w:val="005D4F09"/>
    <w:rsid w:val="005D57C5"/>
    <w:rsid w:val="005D744A"/>
    <w:rsid w:val="005D7E5C"/>
    <w:rsid w:val="005E057D"/>
    <w:rsid w:val="005E0BE8"/>
    <w:rsid w:val="005E1B89"/>
    <w:rsid w:val="005E21A9"/>
    <w:rsid w:val="005E46AC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9DB"/>
    <w:rsid w:val="006123CE"/>
    <w:rsid w:val="006151F0"/>
    <w:rsid w:val="006229B5"/>
    <w:rsid w:val="00624AB0"/>
    <w:rsid w:val="006255DF"/>
    <w:rsid w:val="00626D71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6027F"/>
    <w:rsid w:val="0066109C"/>
    <w:rsid w:val="006611E5"/>
    <w:rsid w:val="006634C4"/>
    <w:rsid w:val="006637B2"/>
    <w:rsid w:val="0066400D"/>
    <w:rsid w:val="00664E7A"/>
    <w:rsid w:val="00665CAF"/>
    <w:rsid w:val="006674CA"/>
    <w:rsid w:val="00672A66"/>
    <w:rsid w:val="00674E7F"/>
    <w:rsid w:val="00675F3D"/>
    <w:rsid w:val="006765B1"/>
    <w:rsid w:val="0067725C"/>
    <w:rsid w:val="00677683"/>
    <w:rsid w:val="006808A6"/>
    <w:rsid w:val="00681109"/>
    <w:rsid w:val="00682F75"/>
    <w:rsid w:val="00687733"/>
    <w:rsid w:val="00691178"/>
    <w:rsid w:val="00692062"/>
    <w:rsid w:val="006924EA"/>
    <w:rsid w:val="00693077"/>
    <w:rsid w:val="006938FA"/>
    <w:rsid w:val="00696A2C"/>
    <w:rsid w:val="00696A2F"/>
    <w:rsid w:val="006A1B7F"/>
    <w:rsid w:val="006A234F"/>
    <w:rsid w:val="006A3E0F"/>
    <w:rsid w:val="006A55A1"/>
    <w:rsid w:val="006A6878"/>
    <w:rsid w:val="006A6880"/>
    <w:rsid w:val="006B1879"/>
    <w:rsid w:val="006B28F7"/>
    <w:rsid w:val="006B35AD"/>
    <w:rsid w:val="006B3D6F"/>
    <w:rsid w:val="006B65FA"/>
    <w:rsid w:val="006B7448"/>
    <w:rsid w:val="006C12F3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460E"/>
    <w:rsid w:val="006F514B"/>
    <w:rsid w:val="006F7BA1"/>
    <w:rsid w:val="007016D4"/>
    <w:rsid w:val="00701931"/>
    <w:rsid w:val="007038CC"/>
    <w:rsid w:val="00706026"/>
    <w:rsid w:val="00706167"/>
    <w:rsid w:val="00706E19"/>
    <w:rsid w:val="00715FFF"/>
    <w:rsid w:val="00716512"/>
    <w:rsid w:val="00717EAE"/>
    <w:rsid w:val="00717ECA"/>
    <w:rsid w:val="00722496"/>
    <w:rsid w:val="00722E06"/>
    <w:rsid w:val="00726486"/>
    <w:rsid w:val="007275D2"/>
    <w:rsid w:val="00727D20"/>
    <w:rsid w:val="00733123"/>
    <w:rsid w:val="00736996"/>
    <w:rsid w:val="007375A2"/>
    <w:rsid w:val="00740C32"/>
    <w:rsid w:val="0074136F"/>
    <w:rsid w:val="00742CD3"/>
    <w:rsid w:val="0074518D"/>
    <w:rsid w:val="00747B3F"/>
    <w:rsid w:val="007504F0"/>
    <w:rsid w:val="00752712"/>
    <w:rsid w:val="00752C38"/>
    <w:rsid w:val="00753E1C"/>
    <w:rsid w:val="00755713"/>
    <w:rsid w:val="00755D58"/>
    <w:rsid w:val="0075649C"/>
    <w:rsid w:val="00757AAA"/>
    <w:rsid w:val="00763158"/>
    <w:rsid w:val="00763AC9"/>
    <w:rsid w:val="00766797"/>
    <w:rsid w:val="0076719C"/>
    <w:rsid w:val="007676F9"/>
    <w:rsid w:val="007701E4"/>
    <w:rsid w:val="00771366"/>
    <w:rsid w:val="007727F8"/>
    <w:rsid w:val="00772BCB"/>
    <w:rsid w:val="00773E5D"/>
    <w:rsid w:val="00775BC3"/>
    <w:rsid w:val="00775E81"/>
    <w:rsid w:val="007817D8"/>
    <w:rsid w:val="00782040"/>
    <w:rsid w:val="00782ACC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43D5"/>
    <w:rsid w:val="007B5191"/>
    <w:rsid w:val="007B58C0"/>
    <w:rsid w:val="007B6259"/>
    <w:rsid w:val="007B6B45"/>
    <w:rsid w:val="007B747E"/>
    <w:rsid w:val="007C2363"/>
    <w:rsid w:val="007C4D80"/>
    <w:rsid w:val="007D03DA"/>
    <w:rsid w:val="007D0C4F"/>
    <w:rsid w:val="007D31A2"/>
    <w:rsid w:val="007D331B"/>
    <w:rsid w:val="007D4570"/>
    <w:rsid w:val="007D6B2C"/>
    <w:rsid w:val="007D6F4D"/>
    <w:rsid w:val="007E1BBF"/>
    <w:rsid w:val="007E370B"/>
    <w:rsid w:val="007F0C86"/>
    <w:rsid w:val="007F0D2C"/>
    <w:rsid w:val="007F0DF0"/>
    <w:rsid w:val="007F3E5B"/>
    <w:rsid w:val="007F4E1A"/>
    <w:rsid w:val="007F6E6C"/>
    <w:rsid w:val="008003E3"/>
    <w:rsid w:val="00804C2F"/>
    <w:rsid w:val="0080568F"/>
    <w:rsid w:val="00806098"/>
    <w:rsid w:val="00806656"/>
    <w:rsid w:val="0080705C"/>
    <w:rsid w:val="00807ABF"/>
    <w:rsid w:val="0081011B"/>
    <w:rsid w:val="00810580"/>
    <w:rsid w:val="008124D1"/>
    <w:rsid w:val="00812F26"/>
    <w:rsid w:val="00814958"/>
    <w:rsid w:val="00816CE2"/>
    <w:rsid w:val="00817064"/>
    <w:rsid w:val="00820699"/>
    <w:rsid w:val="008211AD"/>
    <w:rsid w:val="00822181"/>
    <w:rsid w:val="00824FAB"/>
    <w:rsid w:val="008300AF"/>
    <w:rsid w:val="0083038F"/>
    <w:rsid w:val="008317D3"/>
    <w:rsid w:val="00832E5A"/>
    <w:rsid w:val="0083300E"/>
    <w:rsid w:val="00833238"/>
    <w:rsid w:val="0083391B"/>
    <w:rsid w:val="00835CA7"/>
    <w:rsid w:val="00837EE0"/>
    <w:rsid w:val="00840B6E"/>
    <w:rsid w:val="00842701"/>
    <w:rsid w:val="0084346A"/>
    <w:rsid w:val="008445F4"/>
    <w:rsid w:val="00846580"/>
    <w:rsid w:val="00851BC3"/>
    <w:rsid w:val="00854B76"/>
    <w:rsid w:val="00854C34"/>
    <w:rsid w:val="0085640C"/>
    <w:rsid w:val="00856527"/>
    <w:rsid w:val="00857293"/>
    <w:rsid w:val="0086037A"/>
    <w:rsid w:val="008618B5"/>
    <w:rsid w:val="00862EF6"/>
    <w:rsid w:val="00864B0B"/>
    <w:rsid w:val="008664C5"/>
    <w:rsid w:val="00866567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056"/>
    <w:rsid w:val="0089655E"/>
    <w:rsid w:val="00897A91"/>
    <w:rsid w:val="008A51AC"/>
    <w:rsid w:val="008A68B0"/>
    <w:rsid w:val="008A6F17"/>
    <w:rsid w:val="008B22BF"/>
    <w:rsid w:val="008B3299"/>
    <w:rsid w:val="008B3493"/>
    <w:rsid w:val="008B38DD"/>
    <w:rsid w:val="008B3D73"/>
    <w:rsid w:val="008B5865"/>
    <w:rsid w:val="008B7BBE"/>
    <w:rsid w:val="008C4ECE"/>
    <w:rsid w:val="008C602E"/>
    <w:rsid w:val="008D19BF"/>
    <w:rsid w:val="008D5702"/>
    <w:rsid w:val="008D765D"/>
    <w:rsid w:val="008E13F0"/>
    <w:rsid w:val="008E2F57"/>
    <w:rsid w:val="008E44A4"/>
    <w:rsid w:val="008E5EEB"/>
    <w:rsid w:val="008E7C40"/>
    <w:rsid w:val="008F0865"/>
    <w:rsid w:val="008F24D7"/>
    <w:rsid w:val="008F2BDA"/>
    <w:rsid w:val="008F3D05"/>
    <w:rsid w:val="008F4D94"/>
    <w:rsid w:val="008F61FE"/>
    <w:rsid w:val="008F6A16"/>
    <w:rsid w:val="008F7F27"/>
    <w:rsid w:val="008F7FF7"/>
    <w:rsid w:val="00900932"/>
    <w:rsid w:val="00900F7C"/>
    <w:rsid w:val="00907A89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27280"/>
    <w:rsid w:val="00934105"/>
    <w:rsid w:val="00934734"/>
    <w:rsid w:val="00935BB9"/>
    <w:rsid w:val="00936453"/>
    <w:rsid w:val="009401A0"/>
    <w:rsid w:val="0094080D"/>
    <w:rsid w:val="0094169E"/>
    <w:rsid w:val="00941DD1"/>
    <w:rsid w:val="009464B6"/>
    <w:rsid w:val="00946648"/>
    <w:rsid w:val="009508D6"/>
    <w:rsid w:val="00951802"/>
    <w:rsid w:val="00952611"/>
    <w:rsid w:val="009552E2"/>
    <w:rsid w:val="00956022"/>
    <w:rsid w:val="009565C9"/>
    <w:rsid w:val="009570D7"/>
    <w:rsid w:val="00957D12"/>
    <w:rsid w:val="00961155"/>
    <w:rsid w:val="00963032"/>
    <w:rsid w:val="00963CA8"/>
    <w:rsid w:val="00967903"/>
    <w:rsid w:val="009709FB"/>
    <w:rsid w:val="0097133A"/>
    <w:rsid w:val="009741CD"/>
    <w:rsid w:val="009749C7"/>
    <w:rsid w:val="009753C6"/>
    <w:rsid w:val="00975DE1"/>
    <w:rsid w:val="00975F01"/>
    <w:rsid w:val="00975FD1"/>
    <w:rsid w:val="009766A5"/>
    <w:rsid w:val="009767E4"/>
    <w:rsid w:val="0098059C"/>
    <w:rsid w:val="00981345"/>
    <w:rsid w:val="0099116D"/>
    <w:rsid w:val="00991D21"/>
    <w:rsid w:val="00992857"/>
    <w:rsid w:val="00993A84"/>
    <w:rsid w:val="00995F6F"/>
    <w:rsid w:val="00996F10"/>
    <w:rsid w:val="009A1DEB"/>
    <w:rsid w:val="009A337F"/>
    <w:rsid w:val="009A55E8"/>
    <w:rsid w:val="009A6A5F"/>
    <w:rsid w:val="009B424B"/>
    <w:rsid w:val="009B5145"/>
    <w:rsid w:val="009B7CB8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5C80"/>
    <w:rsid w:val="009D71EF"/>
    <w:rsid w:val="009E085A"/>
    <w:rsid w:val="009E22A7"/>
    <w:rsid w:val="009E4046"/>
    <w:rsid w:val="009E6037"/>
    <w:rsid w:val="009E75D0"/>
    <w:rsid w:val="009E7932"/>
    <w:rsid w:val="009F59E4"/>
    <w:rsid w:val="009F6116"/>
    <w:rsid w:val="009F7884"/>
    <w:rsid w:val="00A03114"/>
    <w:rsid w:val="00A0339A"/>
    <w:rsid w:val="00A0593D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310D"/>
    <w:rsid w:val="00A26567"/>
    <w:rsid w:val="00A30548"/>
    <w:rsid w:val="00A30A6B"/>
    <w:rsid w:val="00A30C39"/>
    <w:rsid w:val="00A3396C"/>
    <w:rsid w:val="00A3634A"/>
    <w:rsid w:val="00A365EB"/>
    <w:rsid w:val="00A378D0"/>
    <w:rsid w:val="00A44528"/>
    <w:rsid w:val="00A50460"/>
    <w:rsid w:val="00A51927"/>
    <w:rsid w:val="00A5476C"/>
    <w:rsid w:val="00A54F5D"/>
    <w:rsid w:val="00A55016"/>
    <w:rsid w:val="00A57636"/>
    <w:rsid w:val="00A57EA5"/>
    <w:rsid w:val="00A627AF"/>
    <w:rsid w:val="00A64B91"/>
    <w:rsid w:val="00A65832"/>
    <w:rsid w:val="00A675A5"/>
    <w:rsid w:val="00A70B4C"/>
    <w:rsid w:val="00A70D09"/>
    <w:rsid w:val="00A72EA3"/>
    <w:rsid w:val="00A7440F"/>
    <w:rsid w:val="00A766BD"/>
    <w:rsid w:val="00A859A5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3E87"/>
    <w:rsid w:val="00AA7FC9"/>
    <w:rsid w:val="00AB0044"/>
    <w:rsid w:val="00AB15C8"/>
    <w:rsid w:val="00AB16ED"/>
    <w:rsid w:val="00AB3F89"/>
    <w:rsid w:val="00AB4397"/>
    <w:rsid w:val="00AB598A"/>
    <w:rsid w:val="00AB6DF7"/>
    <w:rsid w:val="00AB7DBC"/>
    <w:rsid w:val="00AC03E3"/>
    <w:rsid w:val="00AC36D6"/>
    <w:rsid w:val="00AC4DDA"/>
    <w:rsid w:val="00AC5355"/>
    <w:rsid w:val="00AC6FB8"/>
    <w:rsid w:val="00AD27E2"/>
    <w:rsid w:val="00AD4E0A"/>
    <w:rsid w:val="00AD54CE"/>
    <w:rsid w:val="00AD578F"/>
    <w:rsid w:val="00AD5D8E"/>
    <w:rsid w:val="00AD6A04"/>
    <w:rsid w:val="00AE190A"/>
    <w:rsid w:val="00AE1E24"/>
    <w:rsid w:val="00AE3ACA"/>
    <w:rsid w:val="00AE4529"/>
    <w:rsid w:val="00AE5591"/>
    <w:rsid w:val="00AE7F94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5255"/>
    <w:rsid w:val="00B06CFB"/>
    <w:rsid w:val="00B0771F"/>
    <w:rsid w:val="00B111E4"/>
    <w:rsid w:val="00B11A81"/>
    <w:rsid w:val="00B12C04"/>
    <w:rsid w:val="00B13B38"/>
    <w:rsid w:val="00B13B43"/>
    <w:rsid w:val="00B148D4"/>
    <w:rsid w:val="00B174EF"/>
    <w:rsid w:val="00B22272"/>
    <w:rsid w:val="00B23BC0"/>
    <w:rsid w:val="00B244E9"/>
    <w:rsid w:val="00B326D5"/>
    <w:rsid w:val="00B3554D"/>
    <w:rsid w:val="00B35D59"/>
    <w:rsid w:val="00B36651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4445"/>
    <w:rsid w:val="00B55790"/>
    <w:rsid w:val="00B57B52"/>
    <w:rsid w:val="00B604EE"/>
    <w:rsid w:val="00B61FCD"/>
    <w:rsid w:val="00B62868"/>
    <w:rsid w:val="00B62A1F"/>
    <w:rsid w:val="00B7487A"/>
    <w:rsid w:val="00B80D50"/>
    <w:rsid w:val="00B81C6A"/>
    <w:rsid w:val="00B82069"/>
    <w:rsid w:val="00B84047"/>
    <w:rsid w:val="00B844C4"/>
    <w:rsid w:val="00B9016E"/>
    <w:rsid w:val="00B9191E"/>
    <w:rsid w:val="00B9282F"/>
    <w:rsid w:val="00B934A4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B055D"/>
    <w:rsid w:val="00BB2506"/>
    <w:rsid w:val="00BB295E"/>
    <w:rsid w:val="00BB46F9"/>
    <w:rsid w:val="00BB5B62"/>
    <w:rsid w:val="00BB6AA2"/>
    <w:rsid w:val="00BB76B9"/>
    <w:rsid w:val="00BC0103"/>
    <w:rsid w:val="00BC2D3B"/>
    <w:rsid w:val="00BC76D2"/>
    <w:rsid w:val="00BD378B"/>
    <w:rsid w:val="00BD5072"/>
    <w:rsid w:val="00BD50C3"/>
    <w:rsid w:val="00BD6282"/>
    <w:rsid w:val="00BE40B2"/>
    <w:rsid w:val="00BE6102"/>
    <w:rsid w:val="00BE72B5"/>
    <w:rsid w:val="00BE7A21"/>
    <w:rsid w:val="00BF0908"/>
    <w:rsid w:val="00BF2050"/>
    <w:rsid w:val="00BF6F2B"/>
    <w:rsid w:val="00BF7ACD"/>
    <w:rsid w:val="00C00064"/>
    <w:rsid w:val="00C00C96"/>
    <w:rsid w:val="00C02B3A"/>
    <w:rsid w:val="00C02C14"/>
    <w:rsid w:val="00C06A03"/>
    <w:rsid w:val="00C11443"/>
    <w:rsid w:val="00C16465"/>
    <w:rsid w:val="00C178B6"/>
    <w:rsid w:val="00C2120D"/>
    <w:rsid w:val="00C218F0"/>
    <w:rsid w:val="00C222AE"/>
    <w:rsid w:val="00C25368"/>
    <w:rsid w:val="00C2538B"/>
    <w:rsid w:val="00C258E6"/>
    <w:rsid w:val="00C27649"/>
    <w:rsid w:val="00C30B6E"/>
    <w:rsid w:val="00C30CD7"/>
    <w:rsid w:val="00C35670"/>
    <w:rsid w:val="00C35A3B"/>
    <w:rsid w:val="00C3629A"/>
    <w:rsid w:val="00C3666A"/>
    <w:rsid w:val="00C37757"/>
    <w:rsid w:val="00C37BD0"/>
    <w:rsid w:val="00C41946"/>
    <w:rsid w:val="00C435D1"/>
    <w:rsid w:val="00C456F2"/>
    <w:rsid w:val="00C51590"/>
    <w:rsid w:val="00C51FDB"/>
    <w:rsid w:val="00C528CE"/>
    <w:rsid w:val="00C53818"/>
    <w:rsid w:val="00C55D82"/>
    <w:rsid w:val="00C56626"/>
    <w:rsid w:val="00C57DCA"/>
    <w:rsid w:val="00C625C7"/>
    <w:rsid w:val="00C62AA2"/>
    <w:rsid w:val="00C640C2"/>
    <w:rsid w:val="00C660EC"/>
    <w:rsid w:val="00C66A32"/>
    <w:rsid w:val="00C70768"/>
    <w:rsid w:val="00C70868"/>
    <w:rsid w:val="00C73020"/>
    <w:rsid w:val="00C73A8B"/>
    <w:rsid w:val="00C73CDA"/>
    <w:rsid w:val="00C75A95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67EC"/>
    <w:rsid w:val="00C91159"/>
    <w:rsid w:val="00C920CB"/>
    <w:rsid w:val="00C92AC3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6D17"/>
    <w:rsid w:val="00CA78B1"/>
    <w:rsid w:val="00CB01C1"/>
    <w:rsid w:val="00CB176E"/>
    <w:rsid w:val="00CB2323"/>
    <w:rsid w:val="00CB2BF2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374"/>
    <w:rsid w:val="00CD0473"/>
    <w:rsid w:val="00CD3EA4"/>
    <w:rsid w:val="00CD6334"/>
    <w:rsid w:val="00CD6CC5"/>
    <w:rsid w:val="00CD73C2"/>
    <w:rsid w:val="00CD7578"/>
    <w:rsid w:val="00CE1FD7"/>
    <w:rsid w:val="00CE2FB7"/>
    <w:rsid w:val="00CE40F6"/>
    <w:rsid w:val="00CE5921"/>
    <w:rsid w:val="00CF2797"/>
    <w:rsid w:val="00CF3BEA"/>
    <w:rsid w:val="00CF4395"/>
    <w:rsid w:val="00CF45B9"/>
    <w:rsid w:val="00CF4DF3"/>
    <w:rsid w:val="00CF60EA"/>
    <w:rsid w:val="00CF6377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A86"/>
    <w:rsid w:val="00D23B7F"/>
    <w:rsid w:val="00D23BAD"/>
    <w:rsid w:val="00D24712"/>
    <w:rsid w:val="00D24F13"/>
    <w:rsid w:val="00D24FF4"/>
    <w:rsid w:val="00D25212"/>
    <w:rsid w:val="00D31993"/>
    <w:rsid w:val="00D3246C"/>
    <w:rsid w:val="00D34D66"/>
    <w:rsid w:val="00D372CD"/>
    <w:rsid w:val="00D4265E"/>
    <w:rsid w:val="00D458DF"/>
    <w:rsid w:val="00D463E7"/>
    <w:rsid w:val="00D46DCF"/>
    <w:rsid w:val="00D4768B"/>
    <w:rsid w:val="00D47D09"/>
    <w:rsid w:val="00D50C1B"/>
    <w:rsid w:val="00D52B5A"/>
    <w:rsid w:val="00D56423"/>
    <w:rsid w:val="00D5650B"/>
    <w:rsid w:val="00D56620"/>
    <w:rsid w:val="00D579B6"/>
    <w:rsid w:val="00D57C25"/>
    <w:rsid w:val="00D65630"/>
    <w:rsid w:val="00D65F36"/>
    <w:rsid w:val="00D66965"/>
    <w:rsid w:val="00D67116"/>
    <w:rsid w:val="00D70347"/>
    <w:rsid w:val="00D70573"/>
    <w:rsid w:val="00D70A65"/>
    <w:rsid w:val="00D710A0"/>
    <w:rsid w:val="00D727BC"/>
    <w:rsid w:val="00D737A6"/>
    <w:rsid w:val="00D76E98"/>
    <w:rsid w:val="00D80AFC"/>
    <w:rsid w:val="00D83246"/>
    <w:rsid w:val="00D8441E"/>
    <w:rsid w:val="00D84AD4"/>
    <w:rsid w:val="00D853A7"/>
    <w:rsid w:val="00D856F8"/>
    <w:rsid w:val="00D86AE8"/>
    <w:rsid w:val="00DA2DB7"/>
    <w:rsid w:val="00DA587B"/>
    <w:rsid w:val="00DA7FB8"/>
    <w:rsid w:val="00DB515B"/>
    <w:rsid w:val="00DB5F7E"/>
    <w:rsid w:val="00DC5A8F"/>
    <w:rsid w:val="00DC6CD8"/>
    <w:rsid w:val="00DD1382"/>
    <w:rsid w:val="00DD16F4"/>
    <w:rsid w:val="00DD3662"/>
    <w:rsid w:val="00DD3DF5"/>
    <w:rsid w:val="00DD50E5"/>
    <w:rsid w:val="00DD5808"/>
    <w:rsid w:val="00DD6809"/>
    <w:rsid w:val="00DD71C2"/>
    <w:rsid w:val="00DD7E7E"/>
    <w:rsid w:val="00DD7F30"/>
    <w:rsid w:val="00DE20D6"/>
    <w:rsid w:val="00DE2596"/>
    <w:rsid w:val="00DE72D0"/>
    <w:rsid w:val="00DF23FD"/>
    <w:rsid w:val="00DF6A82"/>
    <w:rsid w:val="00E00634"/>
    <w:rsid w:val="00E042C8"/>
    <w:rsid w:val="00E044D7"/>
    <w:rsid w:val="00E06639"/>
    <w:rsid w:val="00E101AB"/>
    <w:rsid w:val="00E110AE"/>
    <w:rsid w:val="00E1173C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B03"/>
    <w:rsid w:val="00E71CCD"/>
    <w:rsid w:val="00E73872"/>
    <w:rsid w:val="00E80535"/>
    <w:rsid w:val="00E821D0"/>
    <w:rsid w:val="00E82EE5"/>
    <w:rsid w:val="00E8482A"/>
    <w:rsid w:val="00E84B9E"/>
    <w:rsid w:val="00E92F95"/>
    <w:rsid w:val="00E93FEA"/>
    <w:rsid w:val="00EA0E58"/>
    <w:rsid w:val="00EA0EE9"/>
    <w:rsid w:val="00EA244A"/>
    <w:rsid w:val="00EA2E1C"/>
    <w:rsid w:val="00EA315F"/>
    <w:rsid w:val="00EA56FB"/>
    <w:rsid w:val="00EA572C"/>
    <w:rsid w:val="00EA6171"/>
    <w:rsid w:val="00EA75D3"/>
    <w:rsid w:val="00EB1025"/>
    <w:rsid w:val="00EB5482"/>
    <w:rsid w:val="00EB6879"/>
    <w:rsid w:val="00EC07AD"/>
    <w:rsid w:val="00EC0E7C"/>
    <w:rsid w:val="00EC1AA2"/>
    <w:rsid w:val="00EC1F30"/>
    <w:rsid w:val="00EC340E"/>
    <w:rsid w:val="00EC3E2B"/>
    <w:rsid w:val="00EC4755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E4D"/>
    <w:rsid w:val="00EE7BBE"/>
    <w:rsid w:val="00EF10FB"/>
    <w:rsid w:val="00EF1298"/>
    <w:rsid w:val="00EF24CC"/>
    <w:rsid w:val="00EF4612"/>
    <w:rsid w:val="00EF4634"/>
    <w:rsid w:val="00EF4BA1"/>
    <w:rsid w:val="00EF74C0"/>
    <w:rsid w:val="00F000EB"/>
    <w:rsid w:val="00F01CD5"/>
    <w:rsid w:val="00F01D63"/>
    <w:rsid w:val="00F02154"/>
    <w:rsid w:val="00F04FC0"/>
    <w:rsid w:val="00F0617F"/>
    <w:rsid w:val="00F07CA0"/>
    <w:rsid w:val="00F11264"/>
    <w:rsid w:val="00F11521"/>
    <w:rsid w:val="00F13F76"/>
    <w:rsid w:val="00F168C6"/>
    <w:rsid w:val="00F16E6F"/>
    <w:rsid w:val="00F21759"/>
    <w:rsid w:val="00F21964"/>
    <w:rsid w:val="00F22157"/>
    <w:rsid w:val="00F22B7F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27E"/>
    <w:rsid w:val="00F438DF"/>
    <w:rsid w:val="00F43AC6"/>
    <w:rsid w:val="00F445CB"/>
    <w:rsid w:val="00F451E4"/>
    <w:rsid w:val="00F45619"/>
    <w:rsid w:val="00F469ED"/>
    <w:rsid w:val="00F515DC"/>
    <w:rsid w:val="00F52350"/>
    <w:rsid w:val="00F52797"/>
    <w:rsid w:val="00F52D55"/>
    <w:rsid w:val="00F61E00"/>
    <w:rsid w:val="00F624EF"/>
    <w:rsid w:val="00F63782"/>
    <w:rsid w:val="00F64DC7"/>
    <w:rsid w:val="00F66836"/>
    <w:rsid w:val="00F7125E"/>
    <w:rsid w:val="00F738E0"/>
    <w:rsid w:val="00F75E4A"/>
    <w:rsid w:val="00F77BE1"/>
    <w:rsid w:val="00F811EC"/>
    <w:rsid w:val="00F848CE"/>
    <w:rsid w:val="00F852A9"/>
    <w:rsid w:val="00F86395"/>
    <w:rsid w:val="00F8674D"/>
    <w:rsid w:val="00F87B5C"/>
    <w:rsid w:val="00F90FC0"/>
    <w:rsid w:val="00F94648"/>
    <w:rsid w:val="00F94968"/>
    <w:rsid w:val="00F976BB"/>
    <w:rsid w:val="00FA01E7"/>
    <w:rsid w:val="00FA17E5"/>
    <w:rsid w:val="00FA22DC"/>
    <w:rsid w:val="00FA28BB"/>
    <w:rsid w:val="00FA4D23"/>
    <w:rsid w:val="00FA7D9E"/>
    <w:rsid w:val="00FB049C"/>
    <w:rsid w:val="00FB1F02"/>
    <w:rsid w:val="00FB6028"/>
    <w:rsid w:val="00FC1A1F"/>
    <w:rsid w:val="00FC1FD9"/>
    <w:rsid w:val="00FC2B7D"/>
    <w:rsid w:val="00FC31D2"/>
    <w:rsid w:val="00FC5144"/>
    <w:rsid w:val="00FC670B"/>
    <w:rsid w:val="00FD1D68"/>
    <w:rsid w:val="00FD2457"/>
    <w:rsid w:val="00FE24C2"/>
    <w:rsid w:val="00FE27D0"/>
    <w:rsid w:val="00FE326C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D5145-F1FE-46D5-B9A1-55F95D04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5351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2</cp:revision>
  <cp:lastPrinted>2019-12-09T11:46:00Z</cp:lastPrinted>
  <dcterms:created xsi:type="dcterms:W3CDTF">2019-12-13T12:26:00Z</dcterms:created>
  <dcterms:modified xsi:type="dcterms:W3CDTF">2019-12-13T12:26:00Z</dcterms:modified>
</cp:coreProperties>
</file>