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6596E" w:rsidRPr="0026596E" w:rsidRDefault="0026596E" w:rsidP="0026596E">
      <w:pPr>
        <w:widowControl/>
        <w:suppressAutoHyphens w:val="0"/>
        <w:spacing w:line="263" w:lineRule="auto"/>
        <w:ind w:left="10" w:right="683" w:hanging="10"/>
        <w:jc w:val="right"/>
        <w:rPr>
          <w:rFonts w:ascii="Arial" w:eastAsia="Arial" w:hAnsi="Arial" w:cs="Arial"/>
          <w:color w:val="000000"/>
          <w:sz w:val="20"/>
          <w:szCs w:val="22"/>
          <w:lang w:eastAsia="pl-PL"/>
        </w:rPr>
      </w:pPr>
    </w:p>
    <w:p w:rsidR="0026596E" w:rsidRPr="0026596E" w:rsidRDefault="0026596E" w:rsidP="0026596E">
      <w:pPr>
        <w:widowControl/>
        <w:suppressAutoHyphens w:val="0"/>
        <w:spacing w:line="263" w:lineRule="auto"/>
        <w:ind w:left="10" w:right="683" w:hanging="10"/>
        <w:jc w:val="right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ZAŁĄCZNIK NR 9 </w:t>
      </w:r>
    </w:p>
    <w:p w:rsidR="0026596E" w:rsidRPr="0026596E" w:rsidRDefault="0026596E" w:rsidP="0026596E">
      <w:pPr>
        <w:widowControl/>
        <w:suppressAutoHyphens w:val="0"/>
        <w:spacing w:after="103"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</w:t>
      </w:r>
    </w:p>
    <w:p w:rsidR="0026596E" w:rsidRPr="0026596E" w:rsidRDefault="0026596E" w:rsidP="0026596E">
      <w:pPr>
        <w:widowControl/>
        <w:suppressAutoHyphens w:val="0"/>
        <w:spacing w:after="144"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</w:t>
      </w: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ab/>
        <w:t xml:space="preserve"> </w:t>
      </w:r>
    </w:p>
    <w:p w:rsidR="0026596E" w:rsidRPr="0026596E" w:rsidRDefault="0026596E" w:rsidP="0026596E">
      <w:pPr>
        <w:widowControl/>
        <w:suppressAutoHyphens w:val="0"/>
        <w:spacing w:after="144" w:line="251" w:lineRule="auto"/>
        <w:ind w:left="26" w:right="58" w:hanging="10"/>
        <w:jc w:val="both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……………………………………… </w:t>
      </w:r>
    </w:p>
    <w:p w:rsidR="0026596E" w:rsidRPr="0026596E" w:rsidRDefault="0026596E" w:rsidP="0026596E">
      <w:pPr>
        <w:widowControl/>
        <w:suppressAutoHyphens w:val="0"/>
        <w:spacing w:after="108" w:line="251" w:lineRule="auto"/>
        <w:ind w:left="26" w:right="58" w:hanging="10"/>
        <w:jc w:val="both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pieczęć Wykonawcy udostępniającego zasoby </w:t>
      </w:r>
    </w:p>
    <w:p w:rsidR="0026596E" w:rsidRPr="0026596E" w:rsidRDefault="0026596E" w:rsidP="0026596E">
      <w:pPr>
        <w:widowControl/>
        <w:suppressAutoHyphens w:val="0"/>
        <w:spacing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</w:t>
      </w:r>
    </w:p>
    <w:p w:rsidR="0026596E" w:rsidRPr="0026596E" w:rsidRDefault="0026596E" w:rsidP="0026596E">
      <w:pPr>
        <w:widowControl/>
        <w:suppressAutoHyphens w:val="0"/>
        <w:spacing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</w:t>
      </w:r>
    </w:p>
    <w:p w:rsidR="0026596E" w:rsidRPr="0026596E" w:rsidRDefault="0026596E" w:rsidP="0026596E">
      <w:pPr>
        <w:widowControl/>
        <w:suppressAutoHyphens w:val="0"/>
        <w:spacing w:after="15"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</w:t>
      </w:r>
    </w:p>
    <w:p w:rsidR="0026596E" w:rsidRPr="0026596E" w:rsidRDefault="0026596E" w:rsidP="00792FC0">
      <w:pPr>
        <w:keepNext/>
        <w:keepLines/>
        <w:widowControl/>
        <w:suppressAutoHyphens w:val="0"/>
        <w:spacing w:after="4" w:line="268" w:lineRule="auto"/>
        <w:ind w:left="3284" w:right="3326"/>
        <w:jc w:val="center"/>
        <w:outlineLvl w:val="1"/>
        <w:rPr>
          <w:rFonts w:ascii="Arial" w:eastAsia="Arial" w:hAnsi="Arial" w:cs="Arial"/>
          <w:b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b/>
          <w:color w:val="000000"/>
          <w:sz w:val="20"/>
          <w:szCs w:val="22"/>
          <w:lang w:eastAsia="pl-PL"/>
        </w:rPr>
        <w:t>ZOBOWIĄZANIE do udostępnienia zasobów</w:t>
      </w:r>
    </w:p>
    <w:p w:rsidR="0026596E" w:rsidRPr="0026596E" w:rsidRDefault="0026596E" w:rsidP="0026596E">
      <w:pPr>
        <w:widowControl/>
        <w:suppressAutoHyphens w:val="0"/>
        <w:spacing w:after="119"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</w:t>
      </w:r>
    </w:p>
    <w:p w:rsidR="005676E6" w:rsidRDefault="0026596E" w:rsidP="005676E6">
      <w:pPr>
        <w:pStyle w:val="Tekstpodstawowy"/>
        <w:spacing w:line="100" w:lineRule="atLeast"/>
        <w:rPr>
          <w:rFonts w:eastAsia="Times New Roman"/>
          <w:sz w:val="20"/>
          <w:szCs w:val="20"/>
          <w:lang w:eastAsia="ar-SA"/>
        </w:rPr>
      </w:pPr>
      <w:r w:rsidRPr="0026596E">
        <w:rPr>
          <w:rFonts w:eastAsia="Arial"/>
          <w:color w:val="000000"/>
          <w:sz w:val="20"/>
          <w:szCs w:val="22"/>
          <w:lang w:eastAsia="pl-PL"/>
        </w:rPr>
        <w:t>Składając ofertę w trybie przetargu nieograniczo</w:t>
      </w:r>
      <w:r w:rsidR="005676E6">
        <w:rPr>
          <w:rFonts w:eastAsia="Arial"/>
          <w:color w:val="000000"/>
          <w:sz w:val="20"/>
          <w:szCs w:val="22"/>
          <w:lang w:eastAsia="pl-PL"/>
        </w:rPr>
        <w:t xml:space="preserve">nego, którego przedmiotem jest </w:t>
      </w:r>
      <w:r w:rsidR="005676E6" w:rsidRPr="00DC2BBD">
        <w:rPr>
          <w:rFonts w:eastAsia="Times New Roman"/>
          <w:b/>
          <w:sz w:val="20"/>
          <w:szCs w:val="20"/>
          <w:lang w:eastAsia="ar-SA"/>
        </w:rPr>
        <w:t>Dostawa fabrycznie nowego pojazdu ciężarowego o DMC 16-18t z urządzeniem hakowym do przewozu kontenerów wyposażonego w żuraw przewoźny (HDS)</w:t>
      </w:r>
    </w:p>
    <w:p w:rsidR="0026596E" w:rsidRPr="0026596E" w:rsidRDefault="0026596E" w:rsidP="0026596E">
      <w:pPr>
        <w:widowControl/>
        <w:suppressAutoHyphens w:val="0"/>
        <w:spacing w:after="85" w:line="397" w:lineRule="auto"/>
        <w:ind w:left="12" w:right="151" w:hanging="10"/>
        <w:rPr>
          <w:rFonts w:ascii="Arial" w:eastAsia="Arial" w:hAnsi="Arial" w:cs="Arial"/>
          <w:color w:val="000000"/>
          <w:sz w:val="20"/>
          <w:szCs w:val="22"/>
          <w:lang w:eastAsia="pl-PL"/>
        </w:rPr>
      </w:pPr>
    </w:p>
    <w:p w:rsidR="0026596E" w:rsidRPr="0026596E" w:rsidRDefault="0026596E" w:rsidP="0026596E">
      <w:pPr>
        <w:widowControl/>
        <w:suppressAutoHyphens w:val="0"/>
        <w:spacing w:after="103"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b/>
          <w:color w:val="000000"/>
          <w:sz w:val="20"/>
          <w:szCs w:val="22"/>
          <w:lang w:eastAsia="pl-PL"/>
        </w:rPr>
        <w:t xml:space="preserve"> </w:t>
      </w:r>
    </w:p>
    <w:p w:rsidR="0026596E" w:rsidRPr="0026596E" w:rsidRDefault="0026596E" w:rsidP="0026596E">
      <w:pPr>
        <w:widowControl/>
        <w:suppressAutoHyphens w:val="0"/>
        <w:spacing w:after="88"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</w:t>
      </w:r>
    </w:p>
    <w:p w:rsidR="0026596E" w:rsidRPr="0026596E" w:rsidRDefault="0026596E" w:rsidP="0026596E">
      <w:pPr>
        <w:widowControl/>
        <w:suppressAutoHyphens w:val="0"/>
        <w:spacing w:after="33" w:line="314" w:lineRule="auto"/>
        <w:ind w:left="26" w:right="58" w:hanging="10"/>
        <w:jc w:val="both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zobowiązuję się do udostępnienia następujących zasobów na zasadach określonych art. 22a ustawy </w:t>
      </w:r>
      <w:proofErr w:type="spellStart"/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>Pzp</w:t>
      </w:r>
      <w:proofErr w:type="spellEnd"/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: </w:t>
      </w:r>
    </w:p>
    <w:p w:rsidR="0026596E" w:rsidRPr="0026596E" w:rsidRDefault="0026596E" w:rsidP="0026596E">
      <w:pPr>
        <w:widowControl/>
        <w:suppressAutoHyphens w:val="0"/>
        <w:spacing w:after="255" w:line="251" w:lineRule="auto"/>
        <w:ind w:left="26" w:right="58" w:hanging="10"/>
        <w:jc w:val="both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………………………………………………………………………………………………………………… </w:t>
      </w:r>
    </w:p>
    <w:p w:rsidR="0026596E" w:rsidRPr="0026596E" w:rsidRDefault="0026596E" w:rsidP="0026596E">
      <w:pPr>
        <w:widowControl/>
        <w:suppressAutoHyphens w:val="0"/>
        <w:spacing w:after="253" w:line="251" w:lineRule="auto"/>
        <w:ind w:left="26" w:right="58" w:hanging="10"/>
        <w:jc w:val="both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………………………………………………………………………………………………………………… </w:t>
      </w:r>
    </w:p>
    <w:p w:rsidR="0026596E" w:rsidRPr="0026596E" w:rsidRDefault="0026596E" w:rsidP="0026596E">
      <w:pPr>
        <w:widowControl/>
        <w:suppressAutoHyphens w:val="0"/>
        <w:spacing w:after="255" w:line="251" w:lineRule="auto"/>
        <w:ind w:left="26" w:right="58" w:hanging="10"/>
        <w:jc w:val="both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………………………………………………………………………………………………………………… </w:t>
      </w:r>
    </w:p>
    <w:p w:rsidR="0026596E" w:rsidRPr="0026596E" w:rsidRDefault="0026596E" w:rsidP="0026596E">
      <w:pPr>
        <w:widowControl/>
        <w:suppressAutoHyphens w:val="0"/>
        <w:spacing w:after="256" w:line="251" w:lineRule="auto"/>
        <w:ind w:left="26" w:right="58" w:hanging="10"/>
        <w:jc w:val="both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………………………………………………………………………………………………………………… </w:t>
      </w:r>
    </w:p>
    <w:p w:rsidR="0026596E" w:rsidRPr="0026596E" w:rsidRDefault="0026596E" w:rsidP="0026596E">
      <w:pPr>
        <w:widowControl/>
        <w:suppressAutoHyphens w:val="0"/>
        <w:spacing w:after="218" w:line="251" w:lineRule="auto"/>
        <w:ind w:left="26" w:right="58" w:hanging="10"/>
        <w:jc w:val="both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………………………………………………………………………………………………………………… </w:t>
      </w:r>
    </w:p>
    <w:p w:rsidR="0026596E" w:rsidRPr="0026596E" w:rsidRDefault="0026596E" w:rsidP="0026596E">
      <w:pPr>
        <w:widowControl/>
        <w:suppressAutoHyphens w:val="0"/>
        <w:spacing w:after="53"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</w:t>
      </w:r>
    </w:p>
    <w:p w:rsidR="0026596E" w:rsidRPr="0026596E" w:rsidRDefault="0026596E" w:rsidP="0026596E">
      <w:pPr>
        <w:widowControl/>
        <w:suppressAutoHyphens w:val="0"/>
        <w:spacing w:line="314" w:lineRule="auto"/>
        <w:ind w:left="26" w:right="58" w:hanging="10"/>
        <w:jc w:val="both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W związku z powyższym oświadczam, iż znane mi są zasady odpowiedzialności solidarnej wynikające z art. 22a ustawy </w:t>
      </w:r>
      <w:proofErr w:type="spellStart"/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>Pzp</w:t>
      </w:r>
      <w:proofErr w:type="spellEnd"/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. </w:t>
      </w:r>
    </w:p>
    <w:p w:rsidR="0026596E" w:rsidRPr="0026596E" w:rsidRDefault="0026596E" w:rsidP="0026596E">
      <w:pPr>
        <w:widowControl/>
        <w:suppressAutoHyphens w:val="0"/>
        <w:spacing w:after="53"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</w:t>
      </w:r>
    </w:p>
    <w:p w:rsidR="0026596E" w:rsidRDefault="0026596E" w:rsidP="0026596E">
      <w:pPr>
        <w:widowControl/>
        <w:suppressAutoHyphens w:val="0"/>
        <w:spacing w:after="50"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</w:t>
      </w:r>
    </w:p>
    <w:p w:rsidR="00E87946" w:rsidRPr="0026596E" w:rsidRDefault="00E87946" w:rsidP="0026596E">
      <w:pPr>
        <w:widowControl/>
        <w:suppressAutoHyphens w:val="0"/>
        <w:spacing w:after="50"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</w:p>
    <w:p w:rsidR="0026596E" w:rsidRPr="0026596E" w:rsidRDefault="0026596E" w:rsidP="0026596E">
      <w:pPr>
        <w:widowControl/>
        <w:suppressAutoHyphens w:val="0"/>
        <w:spacing w:after="73" w:line="259" w:lineRule="auto"/>
        <w:ind w:left="17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</w:t>
      </w:r>
    </w:p>
    <w:p w:rsidR="0026596E" w:rsidRPr="0026596E" w:rsidRDefault="0026596E" w:rsidP="0026596E">
      <w:pPr>
        <w:widowControl/>
        <w:tabs>
          <w:tab w:val="center" w:pos="2849"/>
          <w:tab w:val="center" w:pos="3557"/>
          <w:tab w:val="center" w:pos="4266"/>
          <w:tab w:val="center" w:pos="6872"/>
        </w:tabs>
        <w:suppressAutoHyphens w:val="0"/>
        <w:spacing w:after="64" w:line="251" w:lineRule="auto"/>
        <w:rPr>
          <w:rFonts w:ascii="Arial" w:eastAsia="Arial" w:hAnsi="Arial" w:cs="Arial"/>
          <w:color w:val="000000"/>
          <w:sz w:val="20"/>
          <w:szCs w:val="22"/>
          <w:lang w:eastAsia="pl-PL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......................................................... </w:t>
      </w: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ab/>
        <w:t xml:space="preserve"> </w:t>
      </w: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ab/>
        <w:t xml:space="preserve"> </w:t>
      </w: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ab/>
        <w:t xml:space="preserve">………………………………………………… </w:t>
      </w:r>
    </w:p>
    <w:p w:rsidR="0026596E" w:rsidRDefault="0026596E" w:rsidP="0026596E">
      <w:pPr>
        <w:jc w:val="both"/>
        <w:rPr>
          <w:rFonts w:ascii="Arial" w:hAnsi="Arial" w:cs="Arial"/>
          <w:sz w:val="20"/>
          <w:szCs w:val="20"/>
        </w:rPr>
      </w:pP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</w:t>
      </w:r>
      <w:r w:rsidR="00E87946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       </w:t>
      </w:r>
      <w:r w:rsidRPr="0026596E">
        <w:rPr>
          <w:rFonts w:ascii="Arial" w:eastAsia="Arial" w:hAnsi="Arial" w:cs="Arial"/>
          <w:color w:val="000000"/>
          <w:sz w:val="20"/>
          <w:szCs w:val="22"/>
          <w:lang w:eastAsia="pl-PL"/>
        </w:rPr>
        <w:t xml:space="preserve">Miejscowość, data                                                                    </w:t>
      </w:r>
    </w:p>
    <w:sectPr w:rsidR="0026596E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544" w:rsidRDefault="00940544">
      <w:r>
        <w:separator/>
      </w:r>
    </w:p>
  </w:endnote>
  <w:endnote w:type="continuationSeparator" w:id="0">
    <w:p w:rsidR="00940544" w:rsidRDefault="00940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49" w:rsidRDefault="00320449">
    <w:pPr>
      <w:pStyle w:val="Stopka"/>
      <w:ind w:right="360"/>
      <w:rPr>
        <w:rFonts w:cs="Tahoma"/>
      </w:rPr>
    </w:pPr>
  </w:p>
  <w:p w:rsidR="00320449" w:rsidRDefault="00320449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F0B456A" wp14:editId="3E729F31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0449" w:rsidRDefault="0032044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020A5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320449" w:rsidRDefault="00320449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8020A5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544" w:rsidRDefault="00940544">
      <w:r>
        <w:separator/>
      </w:r>
    </w:p>
  </w:footnote>
  <w:footnote w:type="continuationSeparator" w:id="0">
    <w:p w:rsidR="00940544" w:rsidRDefault="00940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DC9A7CE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5375"/>
    <w:rsid w:val="000074D3"/>
    <w:rsid w:val="0000782C"/>
    <w:rsid w:val="00011776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273F"/>
    <w:rsid w:val="000338C8"/>
    <w:rsid w:val="00034314"/>
    <w:rsid w:val="00034CE9"/>
    <w:rsid w:val="00035112"/>
    <w:rsid w:val="00036DD0"/>
    <w:rsid w:val="0003733C"/>
    <w:rsid w:val="00037D1D"/>
    <w:rsid w:val="000401B0"/>
    <w:rsid w:val="00043971"/>
    <w:rsid w:val="000442FF"/>
    <w:rsid w:val="00044C49"/>
    <w:rsid w:val="0004776B"/>
    <w:rsid w:val="000478CC"/>
    <w:rsid w:val="00050D81"/>
    <w:rsid w:val="000528DF"/>
    <w:rsid w:val="00052E6C"/>
    <w:rsid w:val="00055637"/>
    <w:rsid w:val="00055640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480"/>
    <w:rsid w:val="00074CC5"/>
    <w:rsid w:val="0008065B"/>
    <w:rsid w:val="00081EDD"/>
    <w:rsid w:val="00083558"/>
    <w:rsid w:val="0008509C"/>
    <w:rsid w:val="000857F1"/>
    <w:rsid w:val="000859C1"/>
    <w:rsid w:val="00090748"/>
    <w:rsid w:val="00091915"/>
    <w:rsid w:val="0009256A"/>
    <w:rsid w:val="00092E09"/>
    <w:rsid w:val="000936CD"/>
    <w:rsid w:val="00093E82"/>
    <w:rsid w:val="000957C4"/>
    <w:rsid w:val="000A21CB"/>
    <w:rsid w:val="000A2996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3083"/>
    <w:rsid w:val="000E334A"/>
    <w:rsid w:val="000E4796"/>
    <w:rsid w:val="000E48E0"/>
    <w:rsid w:val="000E7D87"/>
    <w:rsid w:val="000F54AB"/>
    <w:rsid w:val="000F6492"/>
    <w:rsid w:val="000F6561"/>
    <w:rsid w:val="00103F84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328CF"/>
    <w:rsid w:val="00133BCA"/>
    <w:rsid w:val="001422ED"/>
    <w:rsid w:val="001433F9"/>
    <w:rsid w:val="0014456E"/>
    <w:rsid w:val="00145C9E"/>
    <w:rsid w:val="00145CBD"/>
    <w:rsid w:val="00146F9B"/>
    <w:rsid w:val="00147711"/>
    <w:rsid w:val="00152B7B"/>
    <w:rsid w:val="00154897"/>
    <w:rsid w:val="001558E0"/>
    <w:rsid w:val="00156C00"/>
    <w:rsid w:val="00161202"/>
    <w:rsid w:val="001613F8"/>
    <w:rsid w:val="0016263C"/>
    <w:rsid w:val="0016331B"/>
    <w:rsid w:val="00163619"/>
    <w:rsid w:val="0016372E"/>
    <w:rsid w:val="001637DE"/>
    <w:rsid w:val="00167255"/>
    <w:rsid w:val="00170ECA"/>
    <w:rsid w:val="00171016"/>
    <w:rsid w:val="0017101A"/>
    <w:rsid w:val="00171CDE"/>
    <w:rsid w:val="00172763"/>
    <w:rsid w:val="00174643"/>
    <w:rsid w:val="00175AFA"/>
    <w:rsid w:val="00181F21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1B83"/>
    <w:rsid w:val="001A1BD2"/>
    <w:rsid w:val="001A234E"/>
    <w:rsid w:val="001A24D1"/>
    <w:rsid w:val="001A4ABC"/>
    <w:rsid w:val="001B399F"/>
    <w:rsid w:val="001B3F18"/>
    <w:rsid w:val="001C0282"/>
    <w:rsid w:val="001C192B"/>
    <w:rsid w:val="001C2019"/>
    <w:rsid w:val="001C277F"/>
    <w:rsid w:val="001C4347"/>
    <w:rsid w:val="001C72A3"/>
    <w:rsid w:val="001D1B2D"/>
    <w:rsid w:val="001D2C9C"/>
    <w:rsid w:val="001D39DD"/>
    <w:rsid w:val="001D3AA9"/>
    <w:rsid w:val="001D40F1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07742"/>
    <w:rsid w:val="002127D1"/>
    <w:rsid w:val="002142E2"/>
    <w:rsid w:val="0021510F"/>
    <w:rsid w:val="002155D1"/>
    <w:rsid w:val="00217915"/>
    <w:rsid w:val="00220D71"/>
    <w:rsid w:val="00220E73"/>
    <w:rsid w:val="0022326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5B89"/>
    <w:rsid w:val="00256064"/>
    <w:rsid w:val="00256438"/>
    <w:rsid w:val="00256A8D"/>
    <w:rsid w:val="00257B34"/>
    <w:rsid w:val="00261875"/>
    <w:rsid w:val="00261A43"/>
    <w:rsid w:val="00262668"/>
    <w:rsid w:val="00264679"/>
    <w:rsid w:val="0026596E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2D2"/>
    <w:rsid w:val="00293B45"/>
    <w:rsid w:val="00293EFC"/>
    <w:rsid w:val="00294893"/>
    <w:rsid w:val="002969B9"/>
    <w:rsid w:val="002A26B3"/>
    <w:rsid w:val="002A271D"/>
    <w:rsid w:val="002B0DB6"/>
    <w:rsid w:val="002B3152"/>
    <w:rsid w:val="002B3465"/>
    <w:rsid w:val="002B478B"/>
    <w:rsid w:val="002B6689"/>
    <w:rsid w:val="002C3303"/>
    <w:rsid w:val="002C48D4"/>
    <w:rsid w:val="002C4BDD"/>
    <w:rsid w:val="002C545B"/>
    <w:rsid w:val="002C7D9F"/>
    <w:rsid w:val="002D2CAF"/>
    <w:rsid w:val="002D2CB7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488B"/>
    <w:rsid w:val="003057B1"/>
    <w:rsid w:val="00305EAB"/>
    <w:rsid w:val="00306185"/>
    <w:rsid w:val="00307D36"/>
    <w:rsid w:val="00312D65"/>
    <w:rsid w:val="00315496"/>
    <w:rsid w:val="0031741A"/>
    <w:rsid w:val="00317F27"/>
    <w:rsid w:val="00320449"/>
    <w:rsid w:val="0032377E"/>
    <w:rsid w:val="0032721D"/>
    <w:rsid w:val="00327285"/>
    <w:rsid w:val="0033135A"/>
    <w:rsid w:val="00331E7D"/>
    <w:rsid w:val="00332760"/>
    <w:rsid w:val="00333783"/>
    <w:rsid w:val="003344A4"/>
    <w:rsid w:val="003356CD"/>
    <w:rsid w:val="00335F70"/>
    <w:rsid w:val="003365BB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1251"/>
    <w:rsid w:val="003642DB"/>
    <w:rsid w:val="003649B8"/>
    <w:rsid w:val="00364DE2"/>
    <w:rsid w:val="0036612D"/>
    <w:rsid w:val="0037109F"/>
    <w:rsid w:val="003717CC"/>
    <w:rsid w:val="00371BEE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3988"/>
    <w:rsid w:val="00394286"/>
    <w:rsid w:val="0039507A"/>
    <w:rsid w:val="0039699C"/>
    <w:rsid w:val="003A2C3C"/>
    <w:rsid w:val="003A6319"/>
    <w:rsid w:val="003B5EBF"/>
    <w:rsid w:val="003B6806"/>
    <w:rsid w:val="003C002F"/>
    <w:rsid w:val="003C05EF"/>
    <w:rsid w:val="003C0C21"/>
    <w:rsid w:val="003C1310"/>
    <w:rsid w:val="003C2912"/>
    <w:rsid w:val="003C4713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6465"/>
    <w:rsid w:val="003F773B"/>
    <w:rsid w:val="00400DB5"/>
    <w:rsid w:val="00401DC8"/>
    <w:rsid w:val="00403B1D"/>
    <w:rsid w:val="004042F1"/>
    <w:rsid w:val="00405BDA"/>
    <w:rsid w:val="0041028C"/>
    <w:rsid w:val="00410F37"/>
    <w:rsid w:val="004118F9"/>
    <w:rsid w:val="00415461"/>
    <w:rsid w:val="0041620E"/>
    <w:rsid w:val="00416C23"/>
    <w:rsid w:val="0042136D"/>
    <w:rsid w:val="00421586"/>
    <w:rsid w:val="004244D5"/>
    <w:rsid w:val="004261B2"/>
    <w:rsid w:val="00427EB8"/>
    <w:rsid w:val="00427FA1"/>
    <w:rsid w:val="00430D3F"/>
    <w:rsid w:val="00430F3B"/>
    <w:rsid w:val="004355C5"/>
    <w:rsid w:val="00440852"/>
    <w:rsid w:val="00444E70"/>
    <w:rsid w:val="00451341"/>
    <w:rsid w:val="004538FF"/>
    <w:rsid w:val="00454015"/>
    <w:rsid w:val="00454BC5"/>
    <w:rsid w:val="00455481"/>
    <w:rsid w:val="004577B4"/>
    <w:rsid w:val="00457BD2"/>
    <w:rsid w:val="00471729"/>
    <w:rsid w:val="00471B7B"/>
    <w:rsid w:val="004720D7"/>
    <w:rsid w:val="00472767"/>
    <w:rsid w:val="00472851"/>
    <w:rsid w:val="004735A8"/>
    <w:rsid w:val="004735FC"/>
    <w:rsid w:val="004744AB"/>
    <w:rsid w:val="00474C92"/>
    <w:rsid w:val="00475C1F"/>
    <w:rsid w:val="00475FF4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1EDB"/>
    <w:rsid w:val="004A2DDB"/>
    <w:rsid w:val="004A3CEE"/>
    <w:rsid w:val="004A446E"/>
    <w:rsid w:val="004A4911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60F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9E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2C37"/>
    <w:rsid w:val="0055315C"/>
    <w:rsid w:val="0055751D"/>
    <w:rsid w:val="00557C9E"/>
    <w:rsid w:val="00562F37"/>
    <w:rsid w:val="00564442"/>
    <w:rsid w:val="00564C24"/>
    <w:rsid w:val="005660E1"/>
    <w:rsid w:val="005676E6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3FD"/>
    <w:rsid w:val="00584C60"/>
    <w:rsid w:val="00586075"/>
    <w:rsid w:val="00590509"/>
    <w:rsid w:val="00592E17"/>
    <w:rsid w:val="005943FE"/>
    <w:rsid w:val="005956A6"/>
    <w:rsid w:val="00595A73"/>
    <w:rsid w:val="005A0D3E"/>
    <w:rsid w:val="005A39DB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866"/>
    <w:rsid w:val="005D4F09"/>
    <w:rsid w:val="005D57C5"/>
    <w:rsid w:val="005D744A"/>
    <w:rsid w:val="005D7E5C"/>
    <w:rsid w:val="005E057D"/>
    <w:rsid w:val="005E0BE8"/>
    <w:rsid w:val="005E0E06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1A4"/>
    <w:rsid w:val="006069DB"/>
    <w:rsid w:val="006123CE"/>
    <w:rsid w:val="00614887"/>
    <w:rsid w:val="006151F0"/>
    <w:rsid w:val="006229B5"/>
    <w:rsid w:val="00624A4F"/>
    <w:rsid w:val="006255DF"/>
    <w:rsid w:val="00626D71"/>
    <w:rsid w:val="00632AD5"/>
    <w:rsid w:val="0063332A"/>
    <w:rsid w:val="00636766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57E11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0EA4"/>
    <w:rsid w:val="00691178"/>
    <w:rsid w:val="00692062"/>
    <w:rsid w:val="006924EA"/>
    <w:rsid w:val="00693077"/>
    <w:rsid w:val="006938FA"/>
    <w:rsid w:val="0069572E"/>
    <w:rsid w:val="00696A2C"/>
    <w:rsid w:val="006A081D"/>
    <w:rsid w:val="006A1A96"/>
    <w:rsid w:val="006A1B7F"/>
    <w:rsid w:val="006A234F"/>
    <w:rsid w:val="006A6880"/>
    <w:rsid w:val="006A7BF4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EE6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3D4D"/>
    <w:rsid w:val="006F460E"/>
    <w:rsid w:val="006F514B"/>
    <w:rsid w:val="007016D4"/>
    <w:rsid w:val="00701931"/>
    <w:rsid w:val="007030A5"/>
    <w:rsid w:val="007038CC"/>
    <w:rsid w:val="00706026"/>
    <w:rsid w:val="00706167"/>
    <w:rsid w:val="00706E19"/>
    <w:rsid w:val="00715E6A"/>
    <w:rsid w:val="00715FFF"/>
    <w:rsid w:val="00717ECA"/>
    <w:rsid w:val="007215A1"/>
    <w:rsid w:val="00722496"/>
    <w:rsid w:val="00722E06"/>
    <w:rsid w:val="00726486"/>
    <w:rsid w:val="007275D2"/>
    <w:rsid w:val="00727D20"/>
    <w:rsid w:val="00733123"/>
    <w:rsid w:val="00736996"/>
    <w:rsid w:val="007419EC"/>
    <w:rsid w:val="00742CD3"/>
    <w:rsid w:val="0074518D"/>
    <w:rsid w:val="00747B3F"/>
    <w:rsid w:val="007504F0"/>
    <w:rsid w:val="00751C76"/>
    <w:rsid w:val="0075243C"/>
    <w:rsid w:val="00753E1C"/>
    <w:rsid w:val="00755D58"/>
    <w:rsid w:val="00757AAA"/>
    <w:rsid w:val="00761DD2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00DC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2FC0"/>
    <w:rsid w:val="00794064"/>
    <w:rsid w:val="00794585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7BB"/>
    <w:rsid w:val="007B58C0"/>
    <w:rsid w:val="007B6259"/>
    <w:rsid w:val="007B6B45"/>
    <w:rsid w:val="007B747E"/>
    <w:rsid w:val="007B7A58"/>
    <w:rsid w:val="007C2363"/>
    <w:rsid w:val="007C32C3"/>
    <w:rsid w:val="007C4D80"/>
    <w:rsid w:val="007C558D"/>
    <w:rsid w:val="007D31A2"/>
    <w:rsid w:val="007D331B"/>
    <w:rsid w:val="007D4570"/>
    <w:rsid w:val="007D6B2C"/>
    <w:rsid w:val="007D6F4D"/>
    <w:rsid w:val="007E02F8"/>
    <w:rsid w:val="007E1BBF"/>
    <w:rsid w:val="007E370B"/>
    <w:rsid w:val="007E50A1"/>
    <w:rsid w:val="007E50DA"/>
    <w:rsid w:val="007F0C86"/>
    <w:rsid w:val="007F0DF0"/>
    <w:rsid w:val="007F3E5B"/>
    <w:rsid w:val="007F4E1A"/>
    <w:rsid w:val="007F4EC6"/>
    <w:rsid w:val="007F6E6C"/>
    <w:rsid w:val="008003E3"/>
    <w:rsid w:val="008005EF"/>
    <w:rsid w:val="008020A5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1706"/>
    <w:rsid w:val="008218F2"/>
    <w:rsid w:val="00822181"/>
    <w:rsid w:val="00824FAB"/>
    <w:rsid w:val="008300AF"/>
    <w:rsid w:val="00832E5A"/>
    <w:rsid w:val="0083300E"/>
    <w:rsid w:val="00833238"/>
    <w:rsid w:val="0083391B"/>
    <w:rsid w:val="00835CA7"/>
    <w:rsid w:val="00835FE4"/>
    <w:rsid w:val="00837EE0"/>
    <w:rsid w:val="00840B6E"/>
    <w:rsid w:val="00842701"/>
    <w:rsid w:val="00842F5B"/>
    <w:rsid w:val="0084346A"/>
    <w:rsid w:val="00846580"/>
    <w:rsid w:val="008540D2"/>
    <w:rsid w:val="00854B76"/>
    <w:rsid w:val="00854C34"/>
    <w:rsid w:val="0085640C"/>
    <w:rsid w:val="00856527"/>
    <w:rsid w:val="00857293"/>
    <w:rsid w:val="008573A1"/>
    <w:rsid w:val="0086037A"/>
    <w:rsid w:val="008618B5"/>
    <w:rsid w:val="00862EF6"/>
    <w:rsid w:val="00864B0B"/>
    <w:rsid w:val="008664C5"/>
    <w:rsid w:val="00866567"/>
    <w:rsid w:val="00872080"/>
    <w:rsid w:val="00874E9D"/>
    <w:rsid w:val="008753F0"/>
    <w:rsid w:val="00876840"/>
    <w:rsid w:val="00876C4E"/>
    <w:rsid w:val="008777E4"/>
    <w:rsid w:val="00877C24"/>
    <w:rsid w:val="00877F9F"/>
    <w:rsid w:val="00880D84"/>
    <w:rsid w:val="00883B3D"/>
    <w:rsid w:val="00884987"/>
    <w:rsid w:val="008906D1"/>
    <w:rsid w:val="008916CC"/>
    <w:rsid w:val="008926B3"/>
    <w:rsid w:val="0089304B"/>
    <w:rsid w:val="008957AF"/>
    <w:rsid w:val="0089655E"/>
    <w:rsid w:val="008A6F17"/>
    <w:rsid w:val="008B22BF"/>
    <w:rsid w:val="008B3299"/>
    <w:rsid w:val="008B3493"/>
    <w:rsid w:val="008B38DD"/>
    <w:rsid w:val="008B3D73"/>
    <w:rsid w:val="008B5865"/>
    <w:rsid w:val="008B7BBE"/>
    <w:rsid w:val="008C116F"/>
    <w:rsid w:val="008C4ECE"/>
    <w:rsid w:val="008D0D29"/>
    <w:rsid w:val="008D19BF"/>
    <w:rsid w:val="008D5702"/>
    <w:rsid w:val="008D67E6"/>
    <w:rsid w:val="008D6B67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07DFB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0E1A"/>
    <w:rsid w:val="00934734"/>
    <w:rsid w:val="00935BB9"/>
    <w:rsid w:val="009401A0"/>
    <w:rsid w:val="00940544"/>
    <w:rsid w:val="0094080D"/>
    <w:rsid w:val="00940F4D"/>
    <w:rsid w:val="0094169E"/>
    <w:rsid w:val="00941DD1"/>
    <w:rsid w:val="00942041"/>
    <w:rsid w:val="00946648"/>
    <w:rsid w:val="009508D6"/>
    <w:rsid w:val="00951802"/>
    <w:rsid w:val="00952011"/>
    <w:rsid w:val="00952611"/>
    <w:rsid w:val="009552E2"/>
    <w:rsid w:val="00955E1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824C4"/>
    <w:rsid w:val="00987F09"/>
    <w:rsid w:val="00990B1C"/>
    <w:rsid w:val="0099116D"/>
    <w:rsid w:val="00991D21"/>
    <w:rsid w:val="00992B36"/>
    <w:rsid w:val="00995F6F"/>
    <w:rsid w:val="0099784E"/>
    <w:rsid w:val="009A1DEB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4B9E"/>
    <w:rsid w:val="009D4CDF"/>
    <w:rsid w:val="009D71EF"/>
    <w:rsid w:val="009E085A"/>
    <w:rsid w:val="009E14D8"/>
    <w:rsid w:val="009E22A7"/>
    <w:rsid w:val="009E4046"/>
    <w:rsid w:val="009E6037"/>
    <w:rsid w:val="009E75D0"/>
    <w:rsid w:val="009F59E4"/>
    <w:rsid w:val="009F6116"/>
    <w:rsid w:val="00A012F9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2BD6"/>
    <w:rsid w:val="00A2310D"/>
    <w:rsid w:val="00A26567"/>
    <w:rsid w:val="00A27695"/>
    <w:rsid w:val="00A30548"/>
    <w:rsid w:val="00A30A6B"/>
    <w:rsid w:val="00A30C39"/>
    <w:rsid w:val="00A3396C"/>
    <w:rsid w:val="00A3634A"/>
    <w:rsid w:val="00A41AD3"/>
    <w:rsid w:val="00A44528"/>
    <w:rsid w:val="00A46DB6"/>
    <w:rsid w:val="00A51593"/>
    <w:rsid w:val="00A51927"/>
    <w:rsid w:val="00A53AA7"/>
    <w:rsid w:val="00A5476C"/>
    <w:rsid w:val="00A54F5D"/>
    <w:rsid w:val="00A55016"/>
    <w:rsid w:val="00A57636"/>
    <w:rsid w:val="00A60D26"/>
    <w:rsid w:val="00A627AF"/>
    <w:rsid w:val="00A64B91"/>
    <w:rsid w:val="00A64F30"/>
    <w:rsid w:val="00A65832"/>
    <w:rsid w:val="00A675A5"/>
    <w:rsid w:val="00A70B4C"/>
    <w:rsid w:val="00A70D09"/>
    <w:rsid w:val="00A73CE0"/>
    <w:rsid w:val="00A7407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859"/>
    <w:rsid w:val="00AC4DDA"/>
    <w:rsid w:val="00AC6FB8"/>
    <w:rsid w:val="00AD27E2"/>
    <w:rsid w:val="00AD4E0A"/>
    <w:rsid w:val="00AD54CE"/>
    <w:rsid w:val="00AD5D8E"/>
    <w:rsid w:val="00AD6A04"/>
    <w:rsid w:val="00AD6F1A"/>
    <w:rsid w:val="00AE190A"/>
    <w:rsid w:val="00AE3ACA"/>
    <w:rsid w:val="00AE4529"/>
    <w:rsid w:val="00AE4B0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075CD"/>
    <w:rsid w:val="00B111E4"/>
    <w:rsid w:val="00B12C04"/>
    <w:rsid w:val="00B13B38"/>
    <w:rsid w:val="00B13B43"/>
    <w:rsid w:val="00B148D4"/>
    <w:rsid w:val="00B174EF"/>
    <w:rsid w:val="00B23BC0"/>
    <w:rsid w:val="00B23D2C"/>
    <w:rsid w:val="00B244E9"/>
    <w:rsid w:val="00B26146"/>
    <w:rsid w:val="00B326D5"/>
    <w:rsid w:val="00B3554D"/>
    <w:rsid w:val="00B36817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3EB1"/>
    <w:rsid w:val="00B54445"/>
    <w:rsid w:val="00B56881"/>
    <w:rsid w:val="00B57B52"/>
    <w:rsid w:val="00B604EE"/>
    <w:rsid w:val="00B61FCD"/>
    <w:rsid w:val="00B62A1F"/>
    <w:rsid w:val="00B67F23"/>
    <w:rsid w:val="00B71ADC"/>
    <w:rsid w:val="00B75F8A"/>
    <w:rsid w:val="00B81C6A"/>
    <w:rsid w:val="00B82069"/>
    <w:rsid w:val="00B84047"/>
    <w:rsid w:val="00B844C4"/>
    <w:rsid w:val="00B876DC"/>
    <w:rsid w:val="00B9191E"/>
    <w:rsid w:val="00B93C5F"/>
    <w:rsid w:val="00B94C77"/>
    <w:rsid w:val="00B9622A"/>
    <w:rsid w:val="00B97CD9"/>
    <w:rsid w:val="00B97EDE"/>
    <w:rsid w:val="00BA0AD5"/>
    <w:rsid w:val="00BA1CF4"/>
    <w:rsid w:val="00BA3D35"/>
    <w:rsid w:val="00BA4587"/>
    <w:rsid w:val="00BA5342"/>
    <w:rsid w:val="00BB04B5"/>
    <w:rsid w:val="00BB055D"/>
    <w:rsid w:val="00BB1883"/>
    <w:rsid w:val="00BB2506"/>
    <w:rsid w:val="00BB295E"/>
    <w:rsid w:val="00BB3B94"/>
    <w:rsid w:val="00BB46F9"/>
    <w:rsid w:val="00BB6A9F"/>
    <w:rsid w:val="00BB6AA2"/>
    <w:rsid w:val="00BC0103"/>
    <w:rsid w:val="00BC2D3B"/>
    <w:rsid w:val="00BC5A94"/>
    <w:rsid w:val="00BC726C"/>
    <w:rsid w:val="00BC76D2"/>
    <w:rsid w:val="00BD50C3"/>
    <w:rsid w:val="00BD6282"/>
    <w:rsid w:val="00BE40B2"/>
    <w:rsid w:val="00BE6102"/>
    <w:rsid w:val="00BE72B5"/>
    <w:rsid w:val="00BE7A21"/>
    <w:rsid w:val="00BF0908"/>
    <w:rsid w:val="00BF39C2"/>
    <w:rsid w:val="00BF6F2B"/>
    <w:rsid w:val="00BF7ACD"/>
    <w:rsid w:val="00C00064"/>
    <w:rsid w:val="00C00C96"/>
    <w:rsid w:val="00C02B3A"/>
    <w:rsid w:val="00C02C14"/>
    <w:rsid w:val="00C06A03"/>
    <w:rsid w:val="00C07BD4"/>
    <w:rsid w:val="00C11443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5D4D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04AE"/>
    <w:rsid w:val="00C625C7"/>
    <w:rsid w:val="00C640C2"/>
    <w:rsid w:val="00C66A32"/>
    <w:rsid w:val="00C70768"/>
    <w:rsid w:val="00C70868"/>
    <w:rsid w:val="00C71E4B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870CB"/>
    <w:rsid w:val="00C90512"/>
    <w:rsid w:val="00C91159"/>
    <w:rsid w:val="00C920C8"/>
    <w:rsid w:val="00C920CB"/>
    <w:rsid w:val="00C92AC3"/>
    <w:rsid w:val="00C94830"/>
    <w:rsid w:val="00C94DBD"/>
    <w:rsid w:val="00C9563C"/>
    <w:rsid w:val="00C96371"/>
    <w:rsid w:val="00C97420"/>
    <w:rsid w:val="00CA08D0"/>
    <w:rsid w:val="00CA0FCF"/>
    <w:rsid w:val="00CA1D40"/>
    <w:rsid w:val="00CA1EB4"/>
    <w:rsid w:val="00CA1ED4"/>
    <w:rsid w:val="00CA2A9D"/>
    <w:rsid w:val="00CA41DC"/>
    <w:rsid w:val="00CA5FFD"/>
    <w:rsid w:val="00CA78B1"/>
    <w:rsid w:val="00CB176E"/>
    <w:rsid w:val="00CB25A1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04F9"/>
    <w:rsid w:val="00CD3EA4"/>
    <w:rsid w:val="00CD6334"/>
    <w:rsid w:val="00CD73C2"/>
    <w:rsid w:val="00CD7578"/>
    <w:rsid w:val="00CE015C"/>
    <w:rsid w:val="00CE1D21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0389"/>
    <w:rsid w:val="00D31993"/>
    <w:rsid w:val="00D3246C"/>
    <w:rsid w:val="00D34D66"/>
    <w:rsid w:val="00D372CD"/>
    <w:rsid w:val="00D40392"/>
    <w:rsid w:val="00D41653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87FDF"/>
    <w:rsid w:val="00DA587B"/>
    <w:rsid w:val="00DA7FB8"/>
    <w:rsid w:val="00DB1264"/>
    <w:rsid w:val="00DB515B"/>
    <w:rsid w:val="00DC04F0"/>
    <w:rsid w:val="00DC1AE0"/>
    <w:rsid w:val="00DC2BBD"/>
    <w:rsid w:val="00DC5A8F"/>
    <w:rsid w:val="00DC61F8"/>
    <w:rsid w:val="00DC6CD8"/>
    <w:rsid w:val="00DD16F4"/>
    <w:rsid w:val="00DD3662"/>
    <w:rsid w:val="00DD3DF5"/>
    <w:rsid w:val="00DD50E5"/>
    <w:rsid w:val="00DD6809"/>
    <w:rsid w:val="00DD7E7E"/>
    <w:rsid w:val="00DE6A42"/>
    <w:rsid w:val="00DF23FD"/>
    <w:rsid w:val="00DF4A4C"/>
    <w:rsid w:val="00DF664D"/>
    <w:rsid w:val="00DF6A82"/>
    <w:rsid w:val="00E00634"/>
    <w:rsid w:val="00E042C8"/>
    <w:rsid w:val="00E044D7"/>
    <w:rsid w:val="00E06639"/>
    <w:rsid w:val="00E06D80"/>
    <w:rsid w:val="00E110AE"/>
    <w:rsid w:val="00E1173C"/>
    <w:rsid w:val="00E12D8E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171"/>
    <w:rsid w:val="00E67B03"/>
    <w:rsid w:val="00E74514"/>
    <w:rsid w:val="00E80535"/>
    <w:rsid w:val="00E82EE5"/>
    <w:rsid w:val="00E8482A"/>
    <w:rsid w:val="00E84B9E"/>
    <w:rsid w:val="00E85724"/>
    <w:rsid w:val="00E87946"/>
    <w:rsid w:val="00E91F21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1B2E"/>
    <w:rsid w:val="00EB5482"/>
    <w:rsid w:val="00EC1AA2"/>
    <w:rsid w:val="00EC1F30"/>
    <w:rsid w:val="00EC26DB"/>
    <w:rsid w:val="00EC340E"/>
    <w:rsid w:val="00EC3E2B"/>
    <w:rsid w:val="00EC63C6"/>
    <w:rsid w:val="00EC754B"/>
    <w:rsid w:val="00ED2778"/>
    <w:rsid w:val="00ED3811"/>
    <w:rsid w:val="00ED47F9"/>
    <w:rsid w:val="00ED5167"/>
    <w:rsid w:val="00ED52C6"/>
    <w:rsid w:val="00ED58B3"/>
    <w:rsid w:val="00ED6346"/>
    <w:rsid w:val="00EE067C"/>
    <w:rsid w:val="00EE11A1"/>
    <w:rsid w:val="00EE3609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159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0F33"/>
    <w:rsid w:val="00F515DC"/>
    <w:rsid w:val="00F52350"/>
    <w:rsid w:val="00F52797"/>
    <w:rsid w:val="00F52D55"/>
    <w:rsid w:val="00F608CC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64D8"/>
    <w:rsid w:val="00F87B5C"/>
    <w:rsid w:val="00F90FC0"/>
    <w:rsid w:val="00F916C8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D810E-9DA1-4DDA-B4CE-04311A569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988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3</cp:revision>
  <cp:lastPrinted>2019-03-15T08:45:00Z</cp:lastPrinted>
  <dcterms:created xsi:type="dcterms:W3CDTF">2020-10-22T11:35:00Z</dcterms:created>
  <dcterms:modified xsi:type="dcterms:W3CDTF">2020-10-22T11:36:00Z</dcterms:modified>
</cp:coreProperties>
</file>